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CellMar>
          <w:left w:w="0" w:type="dxa"/>
          <w:right w:w="0" w:type="dxa"/>
        </w:tblCellMar>
        <w:tblLook w:val="04A0"/>
      </w:tblPr>
      <w:tblGrid>
        <w:gridCol w:w="188"/>
        <w:gridCol w:w="164"/>
        <w:gridCol w:w="9524"/>
        <w:gridCol w:w="118"/>
        <w:gridCol w:w="217"/>
      </w:tblGrid>
      <w:tr w:rsidR="00A43E84">
        <w:trPr>
          <w:trHeight w:val="196"/>
        </w:trPr>
        <w:tc>
          <w:tcPr>
            <w:tcW w:w="188" w:type="dxa"/>
          </w:tcPr>
          <w:p w:rsidR="00A43E84" w:rsidRDefault="00A43E84">
            <w:pPr>
              <w:pStyle w:val="EmptyCellLayoutStyle"/>
              <w:spacing w:after="0" w:line="240" w:lineRule="auto"/>
            </w:pPr>
          </w:p>
        </w:tc>
        <w:tc>
          <w:tcPr>
            <w:tcW w:w="164" w:type="dxa"/>
          </w:tcPr>
          <w:p w:rsidR="00A43E84" w:rsidRDefault="00A43E84">
            <w:pPr>
              <w:pStyle w:val="EmptyCellLayoutStyle"/>
              <w:spacing w:after="0" w:line="240" w:lineRule="auto"/>
            </w:pPr>
          </w:p>
        </w:tc>
        <w:tc>
          <w:tcPr>
            <w:tcW w:w="9524" w:type="dxa"/>
          </w:tcPr>
          <w:p w:rsidR="00A43E84" w:rsidRDefault="00A43E84">
            <w:pPr>
              <w:pStyle w:val="EmptyCellLayoutStyle"/>
              <w:spacing w:after="0" w:line="240" w:lineRule="auto"/>
            </w:pPr>
          </w:p>
        </w:tc>
        <w:tc>
          <w:tcPr>
            <w:tcW w:w="118" w:type="dxa"/>
          </w:tcPr>
          <w:p w:rsidR="00A43E84" w:rsidRDefault="00A43E84">
            <w:pPr>
              <w:pStyle w:val="EmptyCellLayoutStyle"/>
              <w:spacing w:after="0" w:line="240" w:lineRule="auto"/>
            </w:pPr>
          </w:p>
        </w:tc>
        <w:tc>
          <w:tcPr>
            <w:tcW w:w="217" w:type="dxa"/>
          </w:tcPr>
          <w:p w:rsidR="00A43E84" w:rsidRDefault="00A43E84">
            <w:pPr>
              <w:pStyle w:val="EmptyCellLayoutStyle"/>
              <w:spacing w:after="0" w:line="240" w:lineRule="auto"/>
            </w:pPr>
          </w:p>
        </w:tc>
      </w:tr>
      <w:tr w:rsidR="003354EB" w:rsidTr="003354EB">
        <w:trPr>
          <w:trHeight w:val="1105"/>
        </w:trPr>
        <w:tc>
          <w:tcPr>
            <w:tcW w:w="188" w:type="dxa"/>
          </w:tcPr>
          <w:p w:rsidR="00A43E84" w:rsidRDefault="00A43E84">
            <w:pPr>
              <w:pStyle w:val="EmptyCellLayoutStyle"/>
              <w:spacing w:after="0" w:line="240" w:lineRule="auto"/>
            </w:pPr>
          </w:p>
        </w:tc>
        <w:tc>
          <w:tcPr>
            <w:tcW w:w="164" w:type="dxa"/>
            <w:gridSpan w:val="2"/>
          </w:tcPr>
          <w:tbl>
            <w:tblPr>
              <w:tblW w:w="0" w:type="auto"/>
              <w:tblInd w:w="2" w:type="dxa"/>
              <w:tblCellMar>
                <w:left w:w="0" w:type="dxa"/>
                <w:right w:w="0" w:type="dxa"/>
              </w:tblCellMar>
              <w:tblLook w:val="04A0"/>
            </w:tblPr>
            <w:tblGrid>
              <w:gridCol w:w="9657"/>
            </w:tblGrid>
            <w:tr w:rsidR="00A43E84">
              <w:trPr>
                <w:trHeight w:val="1027"/>
              </w:trPr>
              <w:tc>
                <w:tcPr>
                  <w:tcW w:w="9689" w:type="dxa"/>
                  <w:tcBorders>
                    <w:top w:val="nil"/>
                    <w:left w:val="single" w:sz="23" w:space="0" w:color="000000"/>
                    <w:bottom w:val="nil"/>
                    <w:right w:val="nil"/>
                  </w:tcBorders>
                  <w:tcMar>
                    <w:top w:w="39" w:type="dxa"/>
                    <w:left w:w="159" w:type="dxa"/>
                    <w:bottom w:w="39" w:type="dxa"/>
                    <w:right w:w="39" w:type="dxa"/>
                  </w:tcMar>
                </w:tcPr>
                <w:p w:rsidR="00F27B92" w:rsidRDefault="00F27B92" w:rsidP="00F27B92">
                  <w:pPr>
                    <w:spacing w:after="0" w:line="240" w:lineRule="auto"/>
                    <w:rPr>
                      <w:rFonts w:ascii="Calibri" w:eastAsia="Calibri" w:hAnsi="Calibri"/>
                      <w:color w:val="000000"/>
                      <w:sz w:val="40"/>
                    </w:rPr>
                  </w:pPr>
                  <w:r>
                    <w:rPr>
                      <w:rFonts w:ascii="Calibri" w:eastAsia="Calibri" w:hAnsi="Calibri"/>
                      <w:color w:val="000000"/>
                      <w:sz w:val="40"/>
                    </w:rPr>
                    <w:t xml:space="preserve">Norton Free Church of England Primary School </w:t>
                  </w:r>
                </w:p>
                <w:p w:rsidR="00F27B92" w:rsidRPr="00F27B92" w:rsidRDefault="00F27B92" w:rsidP="00F27B92">
                  <w:pPr>
                    <w:spacing w:after="0" w:line="240" w:lineRule="auto"/>
                    <w:rPr>
                      <w:rFonts w:ascii="Calibri" w:eastAsia="Calibri" w:hAnsi="Calibri"/>
                      <w:color w:val="000000"/>
                      <w:sz w:val="40"/>
                    </w:rPr>
                  </w:pPr>
                  <w:r>
                    <w:rPr>
                      <w:rFonts w:ascii="Calibri" w:eastAsia="Calibri" w:hAnsi="Calibri"/>
                      <w:color w:val="000000"/>
                      <w:sz w:val="40"/>
                    </w:rPr>
                    <w:t>(2018-2019 Academic Year)</w:t>
                  </w:r>
                </w:p>
                <w:p w:rsidR="00A43E84" w:rsidRDefault="003354EB">
                  <w:pPr>
                    <w:spacing w:after="0" w:line="240" w:lineRule="auto"/>
                  </w:pPr>
                  <w:r>
                    <w:rPr>
                      <w:rFonts w:ascii="Calibri" w:eastAsia="Calibri" w:hAnsi="Calibri"/>
                      <w:color w:val="696969"/>
                      <w:sz w:val="36"/>
                    </w:rPr>
                    <w:t>Constitution</w:t>
                  </w:r>
                </w:p>
              </w:tc>
            </w:tr>
          </w:tbl>
          <w:p w:rsidR="00A43E84" w:rsidRDefault="00A43E84">
            <w:pPr>
              <w:spacing w:after="0" w:line="240" w:lineRule="auto"/>
            </w:pPr>
          </w:p>
        </w:tc>
        <w:tc>
          <w:tcPr>
            <w:tcW w:w="118" w:type="dxa"/>
          </w:tcPr>
          <w:p w:rsidR="00A43E84" w:rsidRDefault="00A43E84">
            <w:pPr>
              <w:pStyle w:val="EmptyCellLayoutStyle"/>
              <w:spacing w:after="0" w:line="240" w:lineRule="auto"/>
            </w:pPr>
          </w:p>
        </w:tc>
        <w:tc>
          <w:tcPr>
            <w:tcW w:w="217" w:type="dxa"/>
          </w:tcPr>
          <w:p w:rsidR="00A43E84" w:rsidRDefault="00A43E84">
            <w:pPr>
              <w:pStyle w:val="EmptyCellLayoutStyle"/>
              <w:spacing w:after="0" w:line="240" w:lineRule="auto"/>
            </w:pPr>
          </w:p>
        </w:tc>
      </w:tr>
      <w:tr w:rsidR="00A43E84">
        <w:trPr>
          <w:trHeight w:val="221"/>
        </w:trPr>
        <w:tc>
          <w:tcPr>
            <w:tcW w:w="188" w:type="dxa"/>
          </w:tcPr>
          <w:p w:rsidR="00A43E84" w:rsidRDefault="00A43E84">
            <w:pPr>
              <w:pStyle w:val="EmptyCellLayoutStyle"/>
              <w:spacing w:after="0" w:line="240" w:lineRule="auto"/>
            </w:pPr>
          </w:p>
        </w:tc>
        <w:tc>
          <w:tcPr>
            <w:tcW w:w="164" w:type="dxa"/>
          </w:tcPr>
          <w:p w:rsidR="00A43E84" w:rsidRDefault="00A43E84">
            <w:pPr>
              <w:pStyle w:val="EmptyCellLayoutStyle"/>
              <w:spacing w:after="0" w:line="240" w:lineRule="auto"/>
            </w:pPr>
          </w:p>
        </w:tc>
        <w:tc>
          <w:tcPr>
            <w:tcW w:w="9524" w:type="dxa"/>
          </w:tcPr>
          <w:p w:rsidR="00A43E84" w:rsidRDefault="00A43E84">
            <w:pPr>
              <w:pStyle w:val="EmptyCellLayoutStyle"/>
              <w:spacing w:after="0" w:line="240" w:lineRule="auto"/>
            </w:pPr>
          </w:p>
        </w:tc>
        <w:tc>
          <w:tcPr>
            <w:tcW w:w="118" w:type="dxa"/>
          </w:tcPr>
          <w:p w:rsidR="00A43E84" w:rsidRDefault="00A43E84">
            <w:pPr>
              <w:pStyle w:val="EmptyCellLayoutStyle"/>
              <w:spacing w:after="0" w:line="240" w:lineRule="auto"/>
            </w:pPr>
          </w:p>
        </w:tc>
        <w:tc>
          <w:tcPr>
            <w:tcW w:w="217" w:type="dxa"/>
          </w:tcPr>
          <w:p w:rsidR="00A43E84" w:rsidRDefault="00A43E84">
            <w:pPr>
              <w:pStyle w:val="EmptyCellLayoutStyle"/>
              <w:spacing w:after="0" w:line="240" w:lineRule="auto"/>
            </w:pPr>
          </w:p>
        </w:tc>
      </w:tr>
      <w:tr w:rsidR="00A43E84">
        <w:trPr>
          <w:trHeight w:val="585"/>
        </w:trPr>
        <w:tc>
          <w:tcPr>
            <w:tcW w:w="188" w:type="dxa"/>
          </w:tcPr>
          <w:p w:rsidR="00A43E84" w:rsidRDefault="00A43E84">
            <w:pPr>
              <w:pStyle w:val="EmptyCellLayoutStyle"/>
              <w:spacing w:after="0" w:line="240" w:lineRule="auto"/>
            </w:pPr>
          </w:p>
        </w:tc>
        <w:tc>
          <w:tcPr>
            <w:tcW w:w="164" w:type="dxa"/>
          </w:tcPr>
          <w:p w:rsidR="00A43E84" w:rsidRDefault="00A43E84">
            <w:pPr>
              <w:pStyle w:val="EmptyCellLayoutStyle"/>
              <w:spacing w:after="0" w:line="240" w:lineRule="auto"/>
            </w:pPr>
          </w:p>
        </w:tc>
        <w:tc>
          <w:tcPr>
            <w:tcW w:w="9524" w:type="dxa"/>
          </w:tcPr>
          <w:tbl>
            <w:tblPr>
              <w:tblW w:w="0" w:type="auto"/>
              <w:tblCellMar>
                <w:left w:w="0" w:type="dxa"/>
                <w:right w:w="0" w:type="dxa"/>
              </w:tblCellMar>
              <w:tblLook w:val="04A0"/>
            </w:tblPr>
            <w:tblGrid>
              <w:gridCol w:w="9524"/>
            </w:tblGrid>
            <w:tr w:rsidR="00A43E84">
              <w:trPr>
                <w:trHeight w:val="507"/>
              </w:trPr>
              <w:tc>
                <w:tcPr>
                  <w:tcW w:w="9524" w:type="dxa"/>
                  <w:tcBorders>
                    <w:top w:val="nil"/>
                    <w:left w:val="nil"/>
                    <w:bottom w:val="nil"/>
                    <w:right w:val="nil"/>
                  </w:tcBorders>
                  <w:tcMar>
                    <w:top w:w="39" w:type="dxa"/>
                    <w:left w:w="39" w:type="dxa"/>
                    <w:bottom w:w="39" w:type="dxa"/>
                    <w:right w:w="39" w:type="dxa"/>
                  </w:tcMar>
                </w:tcPr>
                <w:p w:rsidR="00A43E84" w:rsidRDefault="003354EB">
                  <w:pPr>
                    <w:spacing w:after="0" w:line="240" w:lineRule="auto"/>
                  </w:pPr>
                  <w:r>
                    <w:rPr>
                      <w:rFonts w:ascii="Arial" w:eastAsia="Arial" w:hAnsi="Arial"/>
                      <w:color w:val="696969"/>
                      <w:sz w:val="16"/>
                    </w:rPr>
                    <w:t>If Spaces are shown in the table below, this indicates places within the constitution which can optionally be filled.  Where Vacancies are shown this indicates places within the constitution which should be filled.</w:t>
                  </w:r>
                </w:p>
              </w:tc>
            </w:tr>
          </w:tbl>
          <w:p w:rsidR="00A43E84" w:rsidRDefault="00A43E84">
            <w:pPr>
              <w:spacing w:after="0" w:line="240" w:lineRule="auto"/>
            </w:pPr>
          </w:p>
        </w:tc>
        <w:tc>
          <w:tcPr>
            <w:tcW w:w="118" w:type="dxa"/>
          </w:tcPr>
          <w:p w:rsidR="00A43E84" w:rsidRDefault="00A43E84">
            <w:pPr>
              <w:pStyle w:val="EmptyCellLayoutStyle"/>
              <w:spacing w:after="0" w:line="240" w:lineRule="auto"/>
            </w:pPr>
          </w:p>
        </w:tc>
        <w:tc>
          <w:tcPr>
            <w:tcW w:w="217" w:type="dxa"/>
          </w:tcPr>
          <w:p w:rsidR="00A43E84" w:rsidRDefault="00A43E84">
            <w:pPr>
              <w:pStyle w:val="EmptyCellLayoutStyle"/>
              <w:spacing w:after="0" w:line="240" w:lineRule="auto"/>
            </w:pPr>
          </w:p>
        </w:tc>
      </w:tr>
      <w:tr w:rsidR="00A43E84">
        <w:trPr>
          <w:trHeight w:val="214"/>
        </w:trPr>
        <w:tc>
          <w:tcPr>
            <w:tcW w:w="188" w:type="dxa"/>
          </w:tcPr>
          <w:p w:rsidR="00A43E84" w:rsidRDefault="00A43E84">
            <w:pPr>
              <w:pStyle w:val="EmptyCellLayoutStyle"/>
              <w:spacing w:after="0" w:line="240" w:lineRule="auto"/>
            </w:pPr>
          </w:p>
        </w:tc>
        <w:tc>
          <w:tcPr>
            <w:tcW w:w="164" w:type="dxa"/>
          </w:tcPr>
          <w:p w:rsidR="00A43E84" w:rsidRDefault="00A43E84">
            <w:pPr>
              <w:pStyle w:val="EmptyCellLayoutStyle"/>
              <w:spacing w:after="0" w:line="240" w:lineRule="auto"/>
            </w:pPr>
          </w:p>
        </w:tc>
        <w:tc>
          <w:tcPr>
            <w:tcW w:w="9524" w:type="dxa"/>
          </w:tcPr>
          <w:p w:rsidR="00A43E84" w:rsidRDefault="00A43E84">
            <w:pPr>
              <w:pStyle w:val="EmptyCellLayoutStyle"/>
              <w:spacing w:after="0" w:line="240" w:lineRule="auto"/>
            </w:pPr>
          </w:p>
        </w:tc>
        <w:tc>
          <w:tcPr>
            <w:tcW w:w="118" w:type="dxa"/>
          </w:tcPr>
          <w:p w:rsidR="00A43E84" w:rsidRDefault="00A43E84">
            <w:pPr>
              <w:pStyle w:val="EmptyCellLayoutStyle"/>
              <w:spacing w:after="0" w:line="240" w:lineRule="auto"/>
            </w:pPr>
          </w:p>
        </w:tc>
        <w:tc>
          <w:tcPr>
            <w:tcW w:w="217" w:type="dxa"/>
          </w:tcPr>
          <w:p w:rsidR="00A43E84" w:rsidRDefault="00A43E84">
            <w:pPr>
              <w:pStyle w:val="EmptyCellLayoutStyle"/>
              <w:spacing w:after="0" w:line="240" w:lineRule="auto"/>
            </w:pPr>
          </w:p>
        </w:tc>
      </w:tr>
      <w:tr w:rsidR="003354EB" w:rsidTr="003354EB">
        <w:tc>
          <w:tcPr>
            <w:tcW w:w="188" w:type="dxa"/>
          </w:tcPr>
          <w:p w:rsidR="00A43E84" w:rsidRDefault="00A43E84">
            <w:pPr>
              <w:pStyle w:val="EmptyCellLayoutStyle"/>
              <w:spacing w:after="0" w:line="240" w:lineRule="auto"/>
            </w:pPr>
          </w:p>
        </w:tc>
        <w:tc>
          <w:tcPr>
            <w:tcW w:w="164" w:type="dxa"/>
            <w:gridSpan w:val="3"/>
          </w:tcPr>
          <w:tbl>
            <w:tblPr>
              <w:tblW w:w="0" w:type="auto"/>
              <w:tblBorders>
                <w:top w:val="nil"/>
                <w:left w:val="nil"/>
                <w:bottom w:val="nil"/>
                <w:right w:val="nil"/>
              </w:tblBorders>
              <w:tblCellMar>
                <w:left w:w="0" w:type="dxa"/>
                <w:right w:w="0" w:type="dxa"/>
              </w:tblCellMar>
              <w:tblLook w:val="04A0"/>
            </w:tblPr>
            <w:tblGrid>
              <w:gridCol w:w="664"/>
              <w:gridCol w:w="4981"/>
              <w:gridCol w:w="1737"/>
              <w:gridCol w:w="1842"/>
              <w:gridCol w:w="582"/>
            </w:tblGrid>
            <w:tr w:rsidR="00A43E84" w:rsidTr="00DD23B1">
              <w:trPr>
                <w:trHeight w:val="282"/>
              </w:trPr>
              <w:tc>
                <w:tcPr>
                  <w:tcW w:w="664" w:type="dxa"/>
                  <w:tcBorders>
                    <w:top w:val="nil"/>
                    <w:left w:val="nil"/>
                    <w:bottom w:val="nil"/>
                    <w:right w:val="nil"/>
                  </w:tcBorders>
                  <w:tcMar>
                    <w:top w:w="39" w:type="dxa"/>
                    <w:left w:w="39" w:type="dxa"/>
                    <w:bottom w:w="39" w:type="dxa"/>
                    <w:right w:w="39" w:type="dxa"/>
                  </w:tcMar>
                </w:tcPr>
                <w:p w:rsidR="00A43E84" w:rsidRDefault="00A43E84">
                  <w:pPr>
                    <w:spacing w:after="0" w:line="240" w:lineRule="auto"/>
                  </w:pPr>
                </w:p>
              </w:tc>
              <w:tc>
                <w:tcPr>
                  <w:tcW w:w="4981" w:type="dxa"/>
                  <w:tcBorders>
                    <w:top w:val="nil"/>
                    <w:left w:val="nil"/>
                    <w:bottom w:val="nil"/>
                    <w:right w:val="nil"/>
                  </w:tcBorders>
                  <w:tcMar>
                    <w:top w:w="39" w:type="dxa"/>
                    <w:left w:w="39" w:type="dxa"/>
                    <w:bottom w:w="39" w:type="dxa"/>
                    <w:right w:w="39" w:type="dxa"/>
                  </w:tcMar>
                </w:tcPr>
                <w:p w:rsidR="00A43E84" w:rsidRDefault="00A43E84">
                  <w:pPr>
                    <w:spacing w:after="0" w:line="240" w:lineRule="auto"/>
                  </w:pPr>
                </w:p>
              </w:tc>
              <w:tc>
                <w:tcPr>
                  <w:tcW w:w="1737" w:type="dxa"/>
                  <w:tcBorders>
                    <w:top w:val="nil"/>
                    <w:left w:val="nil"/>
                    <w:bottom w:val="nil"/>
                    <w:right w:val="nil"/>
                  </w:tcBorders>
                  <w:tcMar>
                    <w:top w:w="39" w:type="dxa"/>
                    <w:left w:w="39" w:type="dxa"/>
                    <w:bottom w:w="39" w:type="dxa"/>
                    <w:right w:w="39" w:type="dxa"/>
                  </w:tcMar>
                </w:tcPr>
                <w:p w:rsidR="00A43E84" w:rsidRDefault="003354EB">
                  <w:pPr>
                    <w:spacing w:after="0" w:line="240" w:lineRule="auto"/>
                    <w:jc w:val="center"/>
                  </w:pPr>
                  <w:r>
                    <w:rPr>
                      <w:rFonts w:ascii="Arial" w:eastAsia="Arial" w:hAnsi="Arial"/>
                      <w:b/>
                      <w:color w:val="000000"/>
                    </w:rPr>
                    <w:t>Term Start</w:t>
                  </w:r>
                </w:p>
              </w:tc>
              <w:tc>
                <w:tcPr>
                  <w:tcW w:w="1842" w:type="dxa"/>
                  <w:tcBorders>
                    <w:top w:val="nil"/>
                    <w:left w:val="nil"/>
                    <w:bottom w:val="nil"/>
                    <w:right w:val="nil"/>
                  </w:tcBorders>
                  <w:tcMar>
                    <w:top w:w="39" w:type="dxa"/>
                    <w:left w:w="39" w:type="dxa"/>
                    <w:bottom w:w="39" w:type="dxa"/>
                    <w:right w:w="39" w:type="dxa"/>
                  </w:tcMar>
                </w:tcPr>
                <w:p w:rsidR="00A43E84" w:rsidRDefault="003354EB">
                  <w:pPr>
                    <w:spacing w:after="0" w:line="240" w:lineRule="auto"/>
                    <w:jc w:val="center"/>
                  </w:pPr>
                  <w:r>
                    <w:rPr>
                      <w:rFonts w:ascii="Arial" w:eastAsia="Arial" w:hAnsi="Arial"/>
                      <w:b/>
                      <w:color w:val="000000"/>
                    </w:rPr>
                    <w:t>Term End</w:t>
                  </w:r>
                </w:p>
              </w:tc>
              <w:tc>
                <w:tcPr>
                  <w:tcW w:w="582" w:type="dxa"/>
                  <w:tcBorders>
                    <w:top w:val="nil"/>
                    <w:left w:val="nil"/>
                    <w:bottom w:val="nil"/>
                    <w:right w:val="nil"/>
                  </w:tcBorders>
                  <w:tcMar>
                    <w:top w:w="39" w:type="dxa"/>
                    <w:left w:w="39" w:type="dxa"/>
                    <w:bottom w:w="39" w:type="dxa"/>
                    <w:right w:w="39" w:type="dxa"/>
                  </w:tcMar>
                </w:tcPr>
                <w:p w:rsidR="00A43E84" w:rsidRDefault="00A43E84">
                  <w:pPr>
                    <w:spacing w:after="0" w:line="240" w:lineRule="auto"/>
                  </w:pPr>
                </w:p>
              </w:tc>
            </w:tr>
            <w:tr w:rsidR="00A43E84" w:rsidTr="00DD23B1">
              <w:trPr>
                <w:trHeight w:val="417"/>
              </w:trPr>
              <w:tc>
                <w:tcPr>
                  <w:tcW w:w="664" w:type="dxa"/>
                  <w:tcBorders>
                    <w:top w:val="single" w:sz="7" w:space="0" w:color="000000"/>
                    <w:left w:val="single" w:sz="7" w:space="0" w:color="000000"/>
                    <w:bottom w:val="nil"/>
                    <w:right w:val="nil"/>
                  </w:tcBorders>
                  <w:tcMar>
                    <w:top w:w="39" w:type="dxa"/>
                    <w:left w:w="39" w:type="dxa"/>
                    <w:bottom w:w="39" w:type="dxa"/>
                    <w:right w:w="39" w:type="dxa"/>
                  </w:tcMar>
                  <w:vAlign w:val="center"/>
                </w:tcPr>
                <w:p w:rsidR="00A43E84" w:rsidRDefault="00A43E84">
                  <w:pPr>
                    <w:spacing w:after="0" w:line="240" w:lineRule="auto"/>
                  </w:pPr>
                </w:p>
              </w:tc>
              <w:tc>
                <w:tcPr>
                  <w:tcW w:w="4981" w:type="dxa"/>
                  <w:tcBorders>
                    <w:top w:val="single" w:sz="7" w:space="0" w:color="000000"/>
                    <w:left w:val="nil"/>
                    <w:bottom w:val="nil"/>
                    <w:right w:val="nil"/>
                  </w:tcBorders>
                  <w:tcMar>
                    <w:top w:w="39" w:type="dxa"/>
                    <w:left w:w="39" w:type="dxa"/>
                    <w:bottom w:w="39" w:type="dxa"/>
                    <w:right w:w="39" w:type="dxa"/>
                  </w:tcMar>
                  <w:vAlign w:val="center"/>
                </w:tcPr>
                <w:p w:rsidR="00A43E84" w:rsidRDefault="003354EB">
                  <w:pPr>
                    <w:spacing w:after="0" w:line="240" w:lineRule="auto"/>
                  </w:pPr>
                  <w:r>
                    <w:rPr>
                      <w:rFonts w:ascii="Arial" w:eastAsia="Arial" w:hAnsi="Arial"/>
                      <w:b/>
                      <w:color w:val="000000"/>
                    </w:rPr>
                    <w:t>Local Authority Governors</w:t>
                  </w:r>
                </w:p>
              </w:tc>
              <w:tc>
                <w:tcPr>
                  <w:tcW w:w="1737" w:type="dxa"/>
                  <w:tcBorders>
                    <w:top w:val="single" w:sz="7" w:space="0" w:color="000000"/>
                    <w:left w:val="nil"/>
                    <w:bottom w:val="nil"/>
                    <w:right w:val="nil"/>
                  </w:tcBorders>
                  <w:tcMar>
                    <w:top w:w="39" w:type="dxa"/>
                    <w:left w:w="39" w:type="dxa"/>
                    <w:bottom w:w="39" w:type="dxa"/>
                    <w:right w:w="39" w:type="dxa"/>
                  </w:tcMar>
                </w:tcPr>
                <w:p w:rsidR="00A43E84" w:rsidRDefault="00A43E84">
                  <w:pPr>
                    <w:spacing w:after="0" w:line="240" w:lineRule="auto"/>
                  </w:pPr>
                </w:p>
              </w:tc>
              <w:tc>
                <w:tcPr>
                  <w:tcW w:w="1842" w:type="dxa"/>
                  <w:tcBorders>
                    <w:top w:val="single" w:sz="7" w:space="0" w:color="000000"/>
                    <w:left w:val="nil"/>
                    <w:bottom w:val="nil"/>
                    <w:right w:val="nil"/>
                  </w:tcBorders>
                  <w:tcMar>
                    <w:top w:w="39" w:type="dxa"/>
                    <w:left w:w="39" w:type="dxa"/>
                    <w:bottom w:w="39" w:type="dxa"/>
                    <w:right w:w="39" w:type="dxa"/>
                  </w:tcMar>
                </w:tcPr>
                <w:p w:rsidR="00A43E84" w:rsidRDefault="00A43E84">
                  <w:pPr>
                    <w:spacing w:after="0" w:line="240" w:lineRule="auto"/>
                  </w:pPr>
                </w:p>
              </w:tc>
              <w:tc>
                <w:tcPr>
                  <w:tcW w:w="582" w:type="dxa"/>
                  <w:tcBorders>
                    <w:top w:val="single" w:sz="7" w:space="0" w:color="000000"/>
                    <w:left w:val="nil"/>
                    <w:bottom w:val="nil"/>
                    <w:right w:val="single" w:sz="7" w:space="0" w:color="000000"/>
                  </w:tcBorders>
                  <w:tcMar>
                    <w:top w:w="39" w:type="dxa"/>
                    <w:left w:w="39" w:type="dxa"/>
                    <w:bottom w:w="39" w:type="dxa"/>
                    <w:right w:w="39" w:type="dxa"/>
                  </w:tcMar>
                </w:tcPr>
                <w:p w:rsidR="00A43E84" w:rsidRDefault="00A43E84">
                  <w:pPr>
                    <w:spacing w:after="0" w:line="240" w:lineRule="auto"/>
                  </w:pPr>
                </w:p>
              </w:tc>
            </w:tr>
            <w:tr w:rsidR="00A43E84" w:rsidTr="00DD23B1">
              <w:trPr>
                <w:trHeight w:val="282"/>
              </w:trPr>
              <w:tc>
                <w:tcPr>
                  <w:tcW w:w="664" w:type="dxa"/>
                  <w:tcBorders>
                    <w:top w:val="nil"/>
                    <w:left w:val="single" w:sz="7" w:space="0" w:color="000000"/>
                    <w:bottom w:val="nil"/>
                    <w:right w:val="nil"/>
                  </w:tcBorders>
                  <w:tcMar>
                    <w:top w:w="39" w:type="dxa"/>
                    <w:left w:w="39" w:type="dxa"/>
                    <w:bottom w:w="39" w:type="dxa"/>
                    <w:right w:w="39" w:type="dxa"/>
                  </w:tcMar>
                </w:tcPr>
                <w:p w:rsidR="00A43E84" w:rsidRDefault="00A43E84">
                  <w:pPr>
                    <w:spacing w:after="0" w:line="240" w:lineRule="auto"/>
                  </w:pPr>
                </w:p>
              </w:tc>
              <w:tc>
                <w:tcPr>
                  <w:tcW w:w="4981" w:type="dxa"/>
                  <w:tcBorders>
                    <w:top w:val="nil"/>
                    <w:left w:val="nil"/>
                    <w:bottom w:val="nil"/>
                    <w:right w:val="nil"/>
                  </w:tcBorders>
                  <w:tcMar>
                    <w:top w:w="39" w:type="dxa"/>
                    <w:left w:w="39" w:type="dxa"/>
                    <w:bottom w:w="39" w:type="dxa"/>
                    <w:right w:w="159" w:type="dxa"/>
                  </w:tcMar>
                </w:tcPr>
                <w:p w:rsidR="00A43E84" w:rsidRDefault="003354EB">
                  <w:pPr>
                    <w:spacing w:after="0" w:line="240" w:lineRule="auto"/>
                    <w:jc w:val="right"/>
                  </w:pPr>
                  <w:r>
                    <w:rPr>
                      <w:rFonts w:ascii="Arial" w:eastAsia="Arial" w:hAnsi="Arial"/>
                      <w:color w:val="000000"/>
                    </w:rPr>
                    <w:t>Dan Thaw</w:t>
                  </w:r>
                </w:p>
              </w:tc>
              <w:tc>
                <w:tcPr>
                  <w:tcW w:w="1737" w:type="dxa"/>
                  <w:tcBorders>
                    <w:top w:val="nil"/>
                    <w:left w:val="nil"/>
                    <w:bottom w:val="nil"/>
                    <w:right w:val="nil"/>
                  </w:tcBorders>
                  <w:tcMar>
                    <w:top w:w="39" w:type="dxa"/>
                    <w:left w:w="39" w:type="dxa"/>
                    <w:bottom w:w="39" w:type="dxa"/>
                    <w:right w:w="39" w:type="dxa"/>
                  </w:tcMar>
                </w:tcPr>
                <w:p w:rsidR="00A43E84" w:rsidRDefault="003354EB">
                  <w:pPr>
                    <w:spacing w:after="0" w:line="240" w:lineRule="auto"/>
                    <w:jc w:val="center"/>
                  </w:pPr>
                  <w:r>
                    <w:rPr>
                      <w:rFonts w:ascii="Arial" w:eastAsia="Arial" w:hAnsi="Arial"/>
                      <w:color w:val="000000"/>
                    </w:rPr>
                    <w:t>11 Apr 2017</w:t>
                  </w:r>
                </w:p>
              </w:tc>
              <w:tc>
                <w:tcPr>
                  <w:tcW w:w="1842" w:type="dxa"/>
                  <w:tcBorders>
                    <w:top w:val="nil"/>
                    <w:left w:val="nil"/>
                    <w:bottom w:val="nil"/>
                    <w:right w:val="nil"/>
                  </w:tcBorders>
                  <w:tcMar>
                    <w:top w:w="39" w:type="dxa"/>
                    <w:left w:w="39" w:type="dxa"/>
                    <w:bottom w:w="39" w:type="dxa"/>
                    <w:right w:w="39" w:type="dxa"/>
                  </w:tcMar>
                </w:tcPr>
                <w:p w:rsidR="00A43E84" w:rsidRDefault="003354EB">
                  <w:pPr>
                    <w:spacing w:after="0" w:line="240" w:lineRule="auto"/>
                    <w:jc w:val="center"/>
                  </w:pPr>
                  <w:r>
                    <w:rPr>
                      <w:rFonts w:ascii="Arial" w:eastAsia="Arial" w:hAnsi="Arial"/>
                      <w:color w:val="000000"/>
                    </w:rPr>
                    <w:t>10 Apr 2021</w:t>
                  </w:r>
                </w:p>
              </w:tc>
              <w:tc>
                <w:tcPr>
                  <w:tcW w:w="582" w:type="dxa"/>
                  <w:tcBorders>
                    <w:top w:val="nil"/>
                    <w:left w:val="nil"/>
                    <w:bottom w:val="nil"/>
                    <w:right w:val="single" w:sz="7" w:space="0" w:color="000000"/>
                  </w:tcBorders>
                  <w:tcMar>
                    <w:top w:w="39" w:type="dxa"/>
                    <w:left w:w="39" w:type="dxa"/>
                    <w:bottom w:w="39" w:type="dxa"/>
                    <w:right w:w="39" w:type="dxa"/>
                  </w:tcMar>
                </w:tcPr>
                <w:p w:rsidR="00A43E84" w:rsidRDefault="00A43E84">
                  <w:pPr>
                    <w:spacing w:after="0" w:line="240" w:lineRule="auto"/>
                  </w:pPr>
                </w:p>
              </w:tc>
            </w:tr>
            <w:tr w:rsidR="00A43E84" w:rsidTr="00DD23B1">
              <w:trPr>
                <w:trHeight w:val="192"/>
              </w:trPr>
              <w:tc>
                <w:tcPr>
                  <w:tcW w:w="664" w:type="dxa"/>
                  <w:tcBorders>
                    <w:top w:val="nil"/>
                    <w:left w:val="single" w:sz="7" w:space="0" w:color="000000"/>
                    <w:bottom w:val="single" w:sz="7" w:space="0" w:color="000000"/>
                    <w:right w:val="nil"/>
                  </w:tcBorders>
                  <w:tcMar>
                    <w:top w:w="39" w:type="dxa"/>
                    <w:left w:w="39" w:type="dxa"/>
                    <w:bottom w:w="39" w:type="dxa"/>
                    <w:right w:w="39" w:type="dxa"/>
                  </w:tcMar>
                </w:tcPr>
                <w:p w:rsidR="00A43E84" w:rsidRDefault="00A43E84">
                  <w:pPr>
                    <w:spacing w:after="0" w:line="240" w:lineRule="auto"/>
                  </w:pPr>
                </w:p>
              </w:tc>
              <w:tc>
                <w:tcPr>
                  <w:tcW w:w="4981" w:type="dxa"/>
                  <w:tcBorders>
                    <w:top w:val="nil"/>
                    <w:left w:val="nil"/>
                    <w:bottom w:val="single" w:sz="7" w:space="0" w:color="000000"/>
                    <w:right w:val="nil"/>
                  </w:tcBorders>
                  <w:tcMar>
                    <w:top w:w="39" w:type="dxa"/>
                    <w:left w:w="39" w:type="dxa"/>
                    <w:bottom w:w="39" w:type="dxa"/>
                    <w:right w:w="39" w:type="dxa"/>
                  </w:tcMar>
                </w:tcPr>
                <w:p w:rsidR="00A43E84" w:rsidRDefault="00A43E84">
                  <w:pPr>
                    <w:spacing w:after="0" w:line="240" w:lineRule="auto"/>
                  </w:pPr>
                </w:p>
              </w:tc>
              <w:tc>
                <w:tcPr>
                  <w:tcW w:w="1737" w:type="dxa"/>
                  <w:tcBorders>
                    <w:top w:val="nil"/>
                    <w:left w:val="nil"/>
                    <w:bottom w:val="single" w:sz="7" w:space="0" w:color="000000"/>
                    <w:right w:val="nil"/>
                  </w:tcBorders>
                  <w:tcMar>
                    <w:top w:w="39" w:type="dxa"/>
                    <w:left w:w="39" w:type="dxa"/>
                    <w:bottom w:w="39" w:type="dxa"/>
                    <w:right w:w="39" w:type="dxa"/>
                  </w:tcMar>
                </w:tcPr>
                <w:p w:rsidR="00A43E84" w:rsidRDefault="00A43E84">
                  <w:pPr>
                    <w:spacing w:after="0" w:line="240" w:lineRule="auto"/>
                  </w:pPr>
                </w:p>
              </w:tc>
              <w:tc>
                <w:tcPr>
                  <w:tcW w:w="1842" w:type="dxa"/>
                  <w:tcBorders>
                    <w:top w:val="nil"/>
                    <w:left w:val="nil"/>
                    <w:bottom w:val="single" w:sz="7" w:space="0" w:color="000000"/>
                    <w:right w:val="nil"/>
                  </w:tcBorders>
                  <w:tcMar>
                    <w:top w:w="39" w:type="dxa"/>
                    <w:left w:w="39" w:type="dxa"/>
                    <w:bottom w:w="39" w:type="dxa"/>
                    <w:right w:w="39" w:type="dxa"/>
                  </w:tcMar>
                </w:tcPr>
                <w:p w:rsidR="00A43E84" w:rsidRDefault="00A43E84">
                  <w:pPr>
                    <w:spacing w:after="0" w:line="240" w:lineRule="auto"/>
                  </w:pPr>
                </w:p>
              </w:tc>
              <w:tc>
                <w:tcPr>
                  <w:tcW w:w="582" w:type="dxa"/>
                  <w:tcBorders>
                    <w:top w:val="nil"/>
                    <w:left w:val="nil"/>
                    <w:bottom w:val="single" w:sz="7" w:space="0" w:color="000000"/>
                    <w:right w:val="single" w:sz="7" w:space="0" w:color="000000"/>
                  </w:tcBorders>
                  <w:tcMar>
                    <w:top w:w="39" w:type="dxa"/>
                    <w:left w:w="39" w:type="dxa"/>
                    <w:bottom w:w="39" w:type="dxa"/>
                    <w:right w:w="39" w:type="dxa"/>
                  </w:tcMar>
                </w:tcPr>
                <w:p w:rsidR="00A43E84" w:rsidRDefault="00A43E84">
                  <w:pPr>
                    <w:spacing w:after="0" w:line="240" w:lineRule="auto"/>
                  </w:pPr>
                </w:p>
              </w:tc>
            </w:tr>
            <w:tr w:rsidR="00A43E84" w:rsidTr="00DD23B1">
              <w:trPr>
                <w:trHeight w:val="417"/>
              </w:trPr>
              <w:tc>
                <w:tcPr>
                  <w:tcW w:w="664" w:type="dxa"/>
                  <w:tcBorders>
                    <w:top w:val="single" w:sz="7" w:space="0" w:color="000000"/>
                    <w:left w:val="single" w:sz="7" w:space="0" w:color="000000"/>
                    <w:bottom w:val="nil"/>
                    <w:right w:val="nil"/>
                  </w:tcBorders>
                  <w:tcMar>
                    <w:top w:w="39" w:type="dxa"/>
                    <w:left w:w="39" w:type="dxa"/>
                    <w:bottom w:w="39" w:type="dxa"/>
                    <w:right w:w="39" w:type="dxa"/>
                  </w:tcMar>
                  <w:vAlign w:val="center"/>
                </w:tcPr>
                <w:p w:rsidR="00A43E84" w:rsidRDefault="00A43E84">
                  <w:pPr>
                    <w:spacing w:after="0" w:line="240" w:lineRule="auto"/>
                  </w:pPr>
                </w:p>
              </w:tc>
              <w:tc>
                <w:tcPr>
                  <w:tcW w:w="4981" w:type="dxa"/>
                  <w:tcBorders>
                    <w:top w:val="single" w:sz="7" w:space="0" w:color="000000"/>
                    <w:left w:val="nil"/>
                    <w:bottom w:val="nil"/>
                    <w:right w:val="nil"/>
                  </w:tcBorders>
                  <w:tcMar>
                    <w:top w:w="39" w:type="dxa"/>
                    <w:left w:w="39" w:type="dxa"/>
                    <w:bottom w:w="39" w:type="dxa"/>
                    <w:right w:w="39" w:type="dxa"/>
                  </w:tcMar>
                  <w:vAlign w:val="center"/>
                </w:tcPr>
                <w:p w:rsidR="00A43E84" w:rsidRDefault="004A4DD0">
                  <w:pPr>
                    <w:spacing w:after="0" w:line="240" w:lineRule="auto"/>
                  </w:pPr>
                  <w:r>
                    <w:rPr>
                      <w:rFonts w:ascii="Arial" w:eastAsia="Arial" w:hAnsi="Arial"/>
                      <w:b/>
                      <w:color w:val="000000"/>
                    </w:rPr>
                    <w:t>Co-opted G</w:t>
                  </w:r>
                  <w:r w:rsidR="003354EB">
                    <w:rPr>
                      <w:rFonts w:ascii="Arial" w:eastAsia="Arial" w:hAnsi="Arial"/>
                      <w:b/>
                      <w:color w:val="000000"/>
                    </w:rPr>
                    <w:t>overnors</w:t>
                  </w:r>
                </w:p>
              </w:tc>
              <w:tc>
                <w:tcPr>
                  <w:tcW w:w="1737" w:type="dxa"/>
                  <w:tcBorders>
                    <w:top w:val="single" w:sz="7" w:space="0" w:color="000000"/>
                    <w:left w:val="nil"/>
                    <w:bottom w:val="nil"/>
                    <w:right w:val="nil"/>
                  </w:tcBorders>
                  <w:tcMar>
                    <w:top w:w="39" w:type="dxa"/>
                    <w:left w:w="39" w:type="dxa"/>
                    <w:bottom w:w="39" w:type="dxa"/>
                    <w:right w:w="39" w:type="dxa"/>
                  </w:tcMar>
                </w:tcPr>
                <w:p w:rsidR="00A43E84" w:rsidRDefault="00A43E84">
                  <w:pPr>
                    <w:spacing w:after="0" w:line="240" w:lineRule="auto"/>
                  </w:pPr>
                </w:p>
              </w:tc>
              <w:tc>
                <w:tcPr>
                  <w:tcW w:w="1842" w:type="dxa"/>
                  <w:tcBorders>
                    <w:top w:val="single" w:sz="7" w:space="0" w:color="000000"/>
                    <w:left w:val="nil"/>
                    <w:bottom w:val="nil"/>
                    <w:right w:val="nil"/>
                  </w:tcBorders>
                  <w:tcMar>
                    <w:top w:w="39" w:type="dxa"/>
                    <w:left w:w="39" w:type="dxa"/>
                    <w:bottom w:w="39" w:type="dxa"/>
                    <w:right w:w="39" w:type="dxa"/>
                  </w:tcMar>
                </w:tcPr>
                <w:p w:rsidR="00A43E84" w:rsidRDefault="00A43E84">
                  <w:pPr>
                    <w:spacing w:after="0" w:line="240" w:lineRule="auto"/>
                  </w:pPr>
                </w:p>
              </w:tc>
              <w:tc>
                <w:tcPr>
                  <w:tcW w:w="582" w:type="dxa"/>
                  <w:tcBorders>
                    <w:top w:val="single" w:sz="7" w:space="0" w:color="000000"/>
                    <w:left w:val="nil"/>
                    <w:bottom w:val="nil"/>
                    <w:right w:val="single" w:sz="7" w:space="0" w:color="000000"/>
                  </w:tcBorders>
                  <w:tcMar>
                    <w:top w:w="39" w:type="dxa"/>
                    <w:left w:w="39" w:type="dxa"/>
                    <w:bottom w:w="39" w:type="dxa"/>
                    <w:right w:w="39" w:type="dxa"/>
                  </w:tcMar>
                </w:tcPr>
                <w:p w:rsidR="00A43E84" w:rsidRDefault="00A43E84">
                  <w:pPr>
                    <w:spacing w:after="0" w:line="240" w:lineRule="auto"/>
                  </w:pPr>
                </w:p>
              </w:tc>
            </w:tr>
            <w:tr w:rsidR="00A43E84" w:rsidTr="00DD23B1">
              <w:trPr>
                <w:trHeight w:val="282"/>
              </w:trPr>
              <w:tc>
                <w:tcPr>
                  <w:tcW w:w="664" w:type="dxa"/>
                  <w:tcBorders>
                    <w:top w:val="nil"/>
                    <w:left w:val="single" w:sz="7" w:space="0" w:color="000000"/>
                    <w:bottom w:val="nil"/>
                    <w:right w:val="nil"/>
                  </w:tcBorders>
                  <w:tcMar>
                    <w:top w:w="39" w:type="dxa"/>
                    <w:left w:w="39" w:type="dxa"/>
                    <w:bottom w:w="39" w:type="dxa"/>
                    <w:right w:w="39" w:type="dxa"/>
                  </w:tcMar>
                </w:tcPr>
                <w:p w:rsidR="00A43E84" w:rsidRDefault="00A43E84">
                  <w:pPr>
                    <w:spacing w:after="0" w:line="240" w:lineRule="auto"/>
                  </w:pPr>
                </w:p>
              </w:tc>
              <w:tc>
                <w:tcPr>
                  <w:tcW w:w="4981" w:type="dxa"/>
                  <w:tcBorders>
                    <w:top w:val="nil"/>
                    <w:left w:val="nil"/>
                    <w:bottom w:val="nil"/>
                    <w:right w:val="nil"/>
                  </w:tcBorders>
                  <w:tcMar>
                    <w:top w:w="39" w:type="dxa"/>
                    <w:left w:w="39" w:type="dxa"/>
                    <w:bottom w:w="39" w:type="dxa"/>
                    <w:right w:w="159" w:type="dxa"/>
                  </w:tcMar>
                </w:tcPr>
                <w:p w:rsidR="00A43E84" w:rsidRDefault="003354EB">
                  <w:pPr>
                    <w:spacing w:after="0" w:line="240" w:lineRule="auto"/>
                    <w:jc w:val="right"/>
                  </w:pPr>
                  <w:r>
                    <w:rPr>
                      <w:rFonts w:ascii="Arial" w:eastAsia="Arial" w:hAnsi="Arial"/>
                      <w:color w:val="000000"/>
                    </w:rPr>
                    <w:t xml:space="preserve">David </w:t>
                  </w:r>
                  <w:proofErr w:type="spellStart"/>
                  <w:r>
                    <w:rPr>
                      <w:rFonts w:ascii="Arial" w:eastAsia="Arial" w:hAnsi="Arial"/>
                      <w:color w:val="000000"/>
                    </w:rPr>
                    <w:t>Beeley</w:t>
                  </w:r>
                  <w:proofErr w:type="spellEnd"/>
                </w:p>
              </w:tc>
              <w:tc>
                <w:tcPr>
                  <w:tcW w:w="1737" w:type="dxa"/>
                  <w:tcBorders>
                    <w:top w:val="nil"/>
                    <w:left w:val="nil"/>
                    <w:bottom w:val="nil"/>
                    <w:right w:val="nil"/>
                  </w:tcBorders>
                  <w:tcMar>
                    <w:top w:w="39" w:type="dxa"/>
                    <w:left w:w="39" w:type="dxa"/>
                    <w:bottom w:w="39" w:type="dxa"/>
                    <w:right w:w="39" w:type="dxa"/>
                  </w:tcMar>
                </w:tcPr>
                <w:p w:rsidR="00A43E84" w:rsidRDefault="003354EB" w:rsidP="003354EB">
                  <w:pPr>
                    <w:spacing w:after="0" w:line="240" w:lineRule="auto"/>
                    <w:jc w:val="center"/>
                  </w:pPr>
                  <w:r>
                    <w:rPr>
                      <w:rFonts w:ascii="Arial" w:eastAsia="Arial" w:hAnsi="Arial"/>
                      <w:color w:val="000000"/>
                    </w:rPr>
                    <w:t>01 Sep 2015</w:t>
                  </w:r>
                </w:p>
              </w:tc>
              <w:tc>
                <w:tcPr>
                  <w:tcW w:w="1842" w:type="dxa"/>
                  <w:tcBorders>
                    <w:top w:val="nil"/>
                    <w:left w:val="nil"/>
                    <w:bottom w:val="nil"/>
                    <w:right w:val="nil"/>
                  </w:tcBorders>
                  <w:tcMar>
                    <w:top w:w="39" w:type="dxa"/>
                    <w:left w:w="39" w:type="dxa"/>
                    <w:bottom w:w="39" w:type="dxa"/>
                    <w:right w:w="39" w:type="dxa"/>
                  </w:tcMar>
                </w:tcPr>
                <w:p w:rsidR="00A43E84" w:rsidRDefault="003354EB" w:rsidP="003354EB">
                  <w:pPr>
                    <w:spacing w:after="0" w:line="240" w:lineRule="auto"/>
                    <w:jc w:val="center"/>
                  </w:pPr>
                  <w:r>
                    <w:rPr>
                      <w:rFonts w:ascii="Arial" w:eastAsia="Arial" w:hAnsi="Arial"/>
                      <w:color w:val="000000"/>
                    </w:rPr>
                    <w:t>31 Aug 2019</w:t>
                  </w:r>
                </w:p>
              </w:tc>
              <w:tc>
                <w:tcPr>
                  <w:tcW w:w="582" w:type="dxa"/>
                  <w:tcBorders>
                    <w:top w:val="nil"/>
                    <w:left w:val="nil"/>
                    <w:bottom w:val="nil"/>
                    <w:right w:val="single" w:sz="7" w:space="0" w:color="000000"/>
                  </w:tcBorders>
                  <w:tcMar>
                    <w:top w:w="39" w:type="dxa"/>
                    <w:left w:w="39" w:type="dxa"/>
                    <w:bottom w:w="39" w:type="dxa"/>
                    <w:right w:w="39" w:type="dxa"/>
                  </w:tcMar>
                </w:tcPr>
                <w:p w:rsidR="00A43E84" w:rsidRDefault="00A43E84">
                  <w:pPr>
                    <w:spacing w:after="0" w:line="240" w:lineRule="auto"/>
                  </w:pPr>
                </w:p>
              </w:tc>
            </w:tr>
            <w:tr w:rsidR="00A43E84" w:rsidTr="00DD23B1">
              <w:trPr>
                <w:trHeight w:val="282"/>
              </w:trPr>
              <w:tc>
                <w:tcPr>
                  <w:tcW w:w="664" w:type="dxa"/>
                  <w:tcBorders>
                    <w:top w:val="nil"/>
                    <w:left w:val="single" w:sz="7" w:space="0" w:color="000000"/>
                    <w:bottom w:val="nil"/>
                    <w:right w:val="nil"/>
                  </w:tcBorders>
                  <w:tcMar>
                    <w:top w:w="39" w:type="dxa"/>
                    <w:left w:w="39" w:type="dxa"/>
                    <w:bottom w:w="39" w:type="dxa"/>
                    <w:right w:w="39" w:type="dxa"/>
                  </w:tcMar>
                </w:tcPr>
                <w:p w:rsidR="00A43E84" w:rsidRDefault="00A43E84">
                  <w:pPr>
                    <w:spacing w:after="0" w:line="240" w:lineRule="auto"/>
                  </w:pPr>
                </w:p>
              </w:tc>
              <w:tc>
                <w:tcPr>
                  <w:tcW w:w="4981" w:type="dxa"/>
                  <w:tcBorders>
                    <w:top w:val="nil"/>
                    <w:left w:val="nil"/>
                    <w:bottom w:val="nil"/>
                    <w:right w:val="nil"/>
                  </w:tcBorders>
                  <w:tcMar>
                    <w:top w:w="39" w:type="dxa"/>
                    <w:left w:w="39" w:type="dxa"/>
                    <w:bottom w:w="39" w:type="dxa"/>
                    <w:right w:w="159" w:type="dxa"/>
                  </w:tcMar>
                </w:tcPr>
                <w:p w:rsidR="00A43E84" w:rsidRPr="0095088C" w:rsidRDefault="003354EB">
                  <w:pPr>
                    <w:spacing w:after="0" w:line="240" w:lineRule="auto"/>
                    <w:jc w:val="right"/>
                  </w:pPr>
                  <w:r w:rsidRPr="0095088C">
                    <w:rPr>
                      <w:rFonts w:ascii="Arial" w:eastAsia="Arial" w:hAnsi="Arial"/>
                      <w:color w:val="000000"/>
                    </w:rPr>
                    <w:t xml:space="preserve">Sarah </w:t>
                  </w:r>
                  <w:proofErr w:type="spellStart"/>
                  <w:r w:rsidRPr="0095088C">
                    <w:rPr>
                      <w:rFonts w:ascii="Arial" w:eastAsia="Arial" w:hAnsi="Arial"/>
                      <w:color w:val="000000"/>
                    </w:rPr>
                    <w:t>Johnstone</w:t>
                  </w:r>
                  <w:proofErr w:type="spellEnd"/>
                </w:p>
              </w:tc>
              <w:tc>
                <w:tcPr>
                  <w:tcW w:w="1737" w:type="dxa"/>
                  <w:tcBorders>
                    <w:top w:val="nil"/>
                    <w:left w:val="nil"/>
                    <w:bottom w:val="nil"/>
                    <w:right w:val="nil"/>
                  </w:tcBorders>
                  <w:tcMar>
                    <w:top w:w="39" w:type="dxa"/>
                    <w:left w:w="39" w:type="dxa"/>
                    <w:bottom w:w="39" w:type="dxa"/>
                    <w:right w:w="39" w:type="dxa"/>
                  </w:tcMar>
                </w:tcPr>
                <w:p w:rsidR="00A43E84" w:rsidRPr="0095088C" w:rsidRDefault="0095088C" w:rsidP="003354EB">
                  <w:pPr>
                    <w:spacing w:after="0" w:line="240" w:lineRule="auto"/>
                    <w:jc w:val="center"/>
                    <w:rPr>
                      <w:rFonts w:ascii="Arial" w:eastAsia="Arial" w:hAnsi="Arial"/>
                      <w:color w:val="000000"/>
                    </w:rPr>
                  </w:pPr>
                  <w:r>
                    <w:rPr>
                      <w:rFonts w:ascii="Arial" w:eastAsia="Arial" w:hAnsi="Arial"/>
                      <w:color w:val="000000"/>
                    </w:rPr>
                    <w:t>13</w:t>
                  </w:r>
                  <w:r w:rsidR="003354EB" w:rsidRPr="0095088C">
                    <w:rPr>
                      <w:rFonts w:ascii="Arial" w:eastAsia="Arial" w:hAnsi="Arial"/>
                      <w:color w:val="000000"/>
                    </w:rPr>
                    <w:t xml:space="preserve"> June 2019</w:t>
                  </w:r>
                </w:p>
              </w:tc>
              <w:tc>
                <w:tcPr>
                  <w:tcW w:w="1842" w:type="dxa"/>
                  <w:tcBorders>
                    <w:top w:val="nil"/>
                    <w:left w:val="nil"/>
                    <w:bottom w:val="nil"/>
                    <w:right w:val="nil"/>
                  </w:tcBorders>
                  <w:tcMar>
                    <w:top w:w="39" w:type="dxa"/>
                    <w:left w:w="39" w:type="dxa"/>
                    <w:bottom w:w="39" w:type="dxa"/>
                    <w:right w:w="39" w:type="dxa"/>
                  </w:tcMar>
                </w:tcPr>
                <w:p w:rsidR="00A43E84" w:rsidRPr="0095088C" w:rsidRDefault="0095088C" w:rsidP="003354EB">
                  <w:pPr>
                    <w:spacing w:after="0" w:line="240" w:lineRule="auto"/>
                    <w:jc w:val="center"/>
                    <w:rPr>
                      <w:rFonts w:ascii="Arial" w:eastAsia="Arial" w:hAnsi="Arial"/>
                      <w:color w:val="000000"/>
                    </w:rPr>
                  </w:pPr>
                  <w:r>
                    <w:rPr>
                      <w:rFonts w:ascii="Arial" w:eastAsia="Arial" w:hAnsi="Arial"/>
                      <w:color w:val="000000"/>
                    </w:rPr>
                    <w:t>12 June</w:t>
                  </w:r>
                  <w:r w:rsidR="003354EB" w:rsidRPr="0095088C">
                    <w:rPr>
                      <w:rFonts w:ascii="Arial" w:eastAsia="Arial" w:hAnsi="Arial"/>
                      <w:color w:val="000000"/>
                    </w:rPr>
                    <w:t xml:space="preserve"> 2023</w:t>
                  </w:r>
                </w:p>
              </w:tc>
              <w:tc>
                <w:tcPr>
                  <w:tcW w:w="582" w:type="dxa"/>
                  <w:tcBorders>
                    <w:top w:val="nil"/>
                    <w:left w:val="nil"/>
                    <w:bottom w:val="nil"/>
                    <w:right w:val="single" w:sz="7" w:space="0" w:color="000000"/>
                  </w:tcBorders>
                  <w:tcMar>
                    <w:top w:w="39" w:type="dxa"/>
                    <w:left w:w="39" w:type="dxa"/>
                    <w:bottom w:w="39" w:type="dxa"/>
                    <w:right w:w="39" w:type="dxa"/>
                  </w:tcMar>
                </w:tcPr>
                <w:p w:rsidR="00A43E84" w:rsidRDefault="00A43E84">
                  <w:pPr>
                    <w:spacing w:after="0" w:line="240" w:lineRule="auto"/>
                  </w:pPr>
                </w:p>
              </w:tc>
            </w:tr>
            <w:tr w:rsidR="00A43E84" w:rsidTr="00DD23B1">
              <w:trPr>
                <w:trHeight w:val="282"/>
              </w:trPr>
              <w:tc>
                <w:tcPr>
                  <w:tcW w:w="664" w:type="dxa"/>
                  <w:tcBorders>
                    <w:top w:val="nil"/>
                    <w:left w:val="single" w:sz="7" w:space="0" w:color="000000"/>
                    <w:bottom w:val="nil"/>
                    <w:right w:val="nil"/>
                  </w:tcBorders>
                  <w:tcMar>
                    <w:top w:w="39" w:type="dxa"/>
                    <w:left w:w="39" w:type="dxa"/>
                    <w:bottom w:w="39" w:type="dxa"/>
                    <w:right w:w="39" w:type="dxa"/>
                  </w:tcMar>
                </w:tcPr>
                <w:p w:rsidR="00A43E84" w:rsidRDefault="00A43E84">
                  <w:pPr>
                    <w:spacing w:after="0" w:line="240" w:lineRule="auto"/>
                  </w:pPr>
                </w:p>
              </w:tc>
              <w:tc>
                <w:tcPr>
                  <w:tcW w:w="4981" w:type="dxa"/>
                  <w:tcBorders>
                    <w:top w:val="nil"/>
                    <w:left w:val="nil"/>
                    <w:bottom w:val="nil"/>
                    <w:right w:val="nil"/>
                  </w:tcBorders>
                  <w:tcMar>
                    <w:top w:w="39" w:type="dxa"/>
                    <w:left w:w="39" w:type="dxa"/>
                    <w:bottom w:w="39" w:type="dxa"/>
                    <w:right w:w="159" w:type="dxa"/>
                  </w:tcMar>
                </w:tcPr>
                <w:p w:rsidR="00A43E84" w:rsidRPr="0095088C" w:rsidRDefault="0095088C">
                  <w:pPr>
                    <w:spacing w:after="0" w:line="240" w:lineRule="auto"/>
                    <w:jc w:val="right"/>
                    <w:rPr>
                      <w:rFonts w:ascii="Arial" w:eastAsia="Arial" w:hAnsi="Arial"/>
                      <w:color w:val="000000"/>
                    </w:rPr>
                  </w:pPr>
                  <w:r>
                    <w:rPr>
                      <w:rFonts w:ascii="Arial" w:eastAsia="Arial" w:hAnsi="Arial"/>
                      <w:color w:val="000000"/>
                    </w:rPr>
                    <w:t xml:space="preserve">New governor recruited </w:t>
                  </w:r>
                </w:p>
              </w:tc>
              <w:tc>
                <w:tcPr>
                  <w:tcW w:w="1737" w:type="dxa"/>
                  <w:tcBorders>
                    <w:top w:val="nil"/>
                    <w:left w:val="nil"/>
                    <w:bottom w:val="nil"/>
                    <w:right w:val="nil"/>
                  </w:tcBorders>
                  <w:tcMar>
                    <w:top w:w="39" w:type="dxa"/>
                    <w:left w:w="39" w:type="dxa"/>
                    <w:bottom w:w="39" w:type="dxa"/>
                    <w:right w:w="39" w:type="dxa"/>
                  </w:tcMar>
                </w:tcPr>
                <w:p w:rsidR="00A43E84" w:rsidRPr="0095088C" w:rsidRDefault="0095088C" w:rsidP="003354EB">
                  <w:pPr>
                    <w:spacing w:after="0" w:line="240" w:lineRule="auto"/>
                    <w:jc w:val="center"/>
                    <w:rPr>
                      <w:rFonts w:ascii="Arial" w:eastAsia="Arial" w:hAnsi="Arial"/>
                      <w:color w:val="000000"/>
                    </w:rPr>
                  </w:pPr>
                  <w:r>
                    <w:rPr>
                      <w:rFonts w:ascii="Arial" w:eastAsia="Arial" w:hAnsi="Arial"/>
                      <w:color w:val="000000"/>
                    </w:rPr>
                    <w:t>17 July 2019</w:t>
                  </w:r>
                </w:p>
              </w:tc>
              <w:tc>
                <w:tcPr>
                  <w:tcW w:w="1842" w:type="dxa"/>
                  <w:tcBorders>
                    <w:top w:val="nil"/>
                    <w:left w:val="nil"/>
                    <w:bottom w:val="nil"/>
                    <w:right w:val="nil"/>
                  </w:tcBorders>
                  <w:tcMar>
                    <w:top w:w="39" w:type="dxa"/>
                    <w:left w:w="39" w:type="dxa"/>
                    <w:bottom w:w="39" w:type="dxa"/>
                    <w:right w:w="39" w:type="dxa"/>
                  </w:tcMar>
                </w:tcPr>
                <w:p w:rsidR="00A43E84" w:rsidRPr="0095088C" w:rsidRDefault="0095088C" w:rsidP="003354EB">
                  <w:pPr>
                    <w:spacing w:after="0" w:line="240" w:lineRule="auto"/>
                    <w:jc w:val="center"/>
                    <w:rPr>
                      <w:rFonts w:ascii="Arial" w:eastAsia="Arial" w:hAnsi="Arial"/>
                      <w:color w:val="000000"/>
                    </w:rPr>
                  </w:pPr>
                  <w:r>
                    <w:rPr>
                      <w:rFonts w:ascii="Arial" w:eastAsia="Arial" w:hAnsi="Arial"/>
                      <w:color w:val="000000"/>
                    </w:rPr>
                    <w:t>16 July 2023</w:t>
                  </w:r>
                </w:p>
              </w:tc>
              <w:tc>
                <w:tcPr>
                  <w:tcW w:w="582" w:type="dxa"/>
                  <w:tcBorders>
                    <w:top w:val="nil"/>
                    <w:left w:val="nil"/>
                    <w:bottom w:val="nil"/>
                    <w:right w:val="single" w:sz="7" w:space="0" w:color="000000"/>
                  </w:tcBorders>
                  <w:tcMar>
                    <w:top w:w="39" w:type="dxa"/>
                    <w:left w:w="39" w:type="dxa"/>
                    <w:bottom w:w="39" w:type="dxa"/>
                    <w:right w:w="39" w:type="dxa"/>
                  </w:tcMar>
                </w:tcPr>
                <w:p w:rsidR="00A43E84" w:rsidRDefault="00A43E84">
                  <w:pPr>
                    <w:spacing w:after="0" w:line="240" w:lineRule="auto"/>
                  </w:pPr>
                </w:p>
              </w:tc>
            </w:tr>
            <w:tr w:rsidR="0095088C" w:rsidTr="00DD23B1">
              <w:trPr>
                <w:trHeight w:val="192"/>
              </w:trPr>
              <w:tc>
                <w:tcPr>
                  <w:tcW w:w="664" w:type="dxa"/>
                  <w:tcBorders>
                    <w:top w:val="nil"/>
                    <w:left w:val="single" w:sz="7" w:space="0" w:color="000000"/>
                    <w:bottom w:val="single" w:sz="7" w:space="0" w:color="000000"/>
                    <w:right w:val="nil"/>
                  </w:tcBorders>
                  <w:tcMar>
                    <w:top w:w="39" w:type="dxa"/>
                    <w:left w:w="39" w:type="dxa"/>
                    <w:bottom w:w="39" w:type="dxa"/>
                    <w:right w:w="39" w:type="dxa"/>
                  </w:tcMar>
                </w:tcPr>
                <w:p w:rsidR="0095088C" w:rsidRDefault="0095088C" w:rsidP="0095088C">
                  <w:pPr>
                    <w:spacing w:after="0" w:line="240" w:lineRule="auto"/>
                  </w:pPr>
                </w:p>
              </w:tc>
              <w:tc>
                <w:tcPr>
                  <w:tcW w:w="4981" w:type="dxa"/>
                  <w:tcBorders>
                    <w:top w:val="nil"/>
                    <w:left w:val="nil"/>
                    <w:bottom w:val="single" w:sz="7" w:space="0" w:color="000000"/>
                    <w:right w:val="nil"/>
                  </w:tcBorders>
                  <w:tcMar>
                    <w:top w:w="39" w:type="dxa"/>
                    <w:left w:w="39" w:type="dxa"/>
                    <w:bottom w:w="39" w:type="dxa"/>
                    <w:right w:w="39" w:type="dxa"/>
                  </w:tcMar>
                </w:tcPr>
                <w:p w:rsidR="0095088C" w:rsidRPr="0095088C" w:rsidRDefault="0095088C" w:rsidP="0095088C">
                  <w:pPr>
                    <w:spacing w:after="0" w:line="240" w:lineRule="auto"/>
                    <w:ind w:right="120"/>
                    <w:jc w:val="right"/>
                    <w:rPr>
                      <w:rFonts w:ascii="Arial" w:eastAsia="Arial" w:hAnsi="Arial"/>
                      <w:color w:val="000000"/>
                    </w:rPr>
                  </w:pPr>
                  <w:r>
                    <w:rPr>
                      <w:rFonts w:ascii="Arial" w:eastAsia="Arial" w:hAnsi="Arial"/>
                      <w:color w:val="000000"/>
                    </w:rPr>
                    <w:t xml:space="preserve">New governor recruited    </w:t>
                  </w:r>
                </w:p>
              </w:tc>
              <w:tc>
                <w:tcPr>
                  <w:tcW w:w="1737" w:type="dxa"/>
                  <w:tcBorders>
                    <w:top w:val="nil"/>
                    <w:left w:val="nil"/>
                    <w:bottom w:val="single" w:sz="7" w:space="0" w:color="000000"/>
                    <w:right w:val="nil"/>
                  </w:tcBorders>
                  <w:tcMar>
                    <w:top w:w="39" w:type="dxa"/>
                    <w:left w:w="39" w:type="dxa"/>
                    <w:bottom w:w="39" w:type="dxa"/>
                    <w:right w:w="39" w:type="dxa"/>
                  </w:tcMar>
                </w:tcPr>
                <w:p w:rsidR="0095088C" w:rsidRPr="0095088C" w:rsidRDefault="0095088C" w:rsidP="0095088C">
                  <w:pPr>
                    <w:spacing w:after="0" w:line="240" w:lineRule="auto"/>
                    <w:jc w:val="center"/>
                    <w:rPr>
                      <w:rFonts w:ascii="Arial" w:eastAsia="Arial" w:hAnsi="Arial"/>
                      <w:color w:val="000000"/>
                    </w:rPr>
                  </w:pPr>
                  <w:r>
                    <w:rPr>
                      <w:rFonts w:ascii="Arial" w:eastAsia="Arial" w:hAnsi="Arial"/>
                      <w:color w:val="000000"/>
                    </w:rPr>
                    <w:t>17 July 2019</w:t>
                  </w:r>
                </w:p>
              </w:tc>
              <w:tc>
                <w:tcPr>
                  <w:tcW w:w="1842" w:type="dxa"/>
                  <w:tcBorders>
                    <w:top w:val="nil"/>
                    <w:left w:val="nil"/>
                    <w:bottom w:val="single" w:sz="7" w:space="0" w:color="000000"/>
                    <w:right w:val="nil"/>
                  </w:tcBorders>
                  <w:tcMar>
                    <w:top w:w="39" w:type="dxa"/>
                    <w:left w:w="39" w:type="dxa"/>
                    <w:bottom w:w="39" w:type="dxa"/>
                    <w:right w:w="39" w:type="dxa"/>
                  </w:tcMar>
                </w:tcPr>
                <w:p w:rsidR="0095088C" w:rsidRPr="0095088C" w:rsidRDefault="0095088C" w:rsidP="0095088C">
                  <w:pPr>
                    <w:spacing w:after="0" w:line="240" w:lineRule="auto"/>
                    <w:jc w:val="center"/>
                    <w:rPr>
                      <w:rFonts w:ascii="Arial" w:eastAsia="Arial" w:hAnsi="Arial"/>
                      <w:color w:val="000000"/>
                    </w:rPr>
                  </w:pPr>
                  <w:r>
                    <w:rPr>
                      <w:rFonts w:ascii="Arial" w:eastAsia="Arial" w:hAnsi="Arial"/>
                      <w:color w:val="000000"/>
                    </w:rPr>
                    <w:t>16 July 2023</w:t>
                  </w:r>
                </w:p>
              </w:tc>
              <w:tc>
                <w:tcPr>
                  <w:tcW w:w="582" w:type="dxa"/>
                  <w:tcBorders>
                    <w:top w:val="nil"/>
                    <w:left w:val="nil"/>
                    <w:bottom w:val="single" w:sz="7" w:space="0" w:color="000000"/>
                    <w:right w:val="single" w:sz="7" w:space="0" w:color="000000"/>
                  </w:tcBorders>
                  <w:tcMar>
                    <w:top w:w="39" w:type="dxa"/>
                    <w:left w:w="39" w:type="dxa"/>
                    <w:bottom w:w="39" w:type="dxa"/>
                    <w:right w:w="39" w:type="dxa"/>
                  </w:tcMar>
                </w:tcPr>
                <w:p w:rsidR="0095088C" w:rsidRDefault="0095088C" w:rsidP="0095088C">
                  <w:pPr>
                    <w:spacing w:after="0" w:line="240" w:lineRule="auto"/>
                  </w:pPr>
                </w:p>
              </w:tc>
            </w:tr>
            <w:tr w:rsidR="0095088C" w:rsidTr="00DD23B1">
              <w:trPr>
                <w:trHeight w:val="417"/>
              </w:trPr>
              <w:tc>
                <w:tcPr>
                  <w:tcW w:w="664" w:type="dxa"/>
                  <w:tcBorders>
                    <w:top w:val="single" w:sz="7" w:space="0" w:color="000000"/>
                    <w:left w:val="single" w:sz="7" w:space="0" w:color="000000"/>
                    <w:bottom w:val="nil"/>
                    <w:right w:val="nil"/>
                  </w:tcBorders>
                  <w:tcMar>
                    <w:top w:w="39" w:type="dxa"/>
                    <w:left w:w="39" w:type="dxa"/>
                    <w:bottom w:w="39" w:type="dxa"/>
                    <w:right w:w="39" w:type="dxa"/>
                  </w:tcMar>
                  <w:vAlign w:val="center"/>
                </w:tcPr>
                <w:p w:rsidR="0095088C" w:rsidRDefault="0095088C" w:rsidP="0095088C">
                  <w:pPr>
                    <w:spacing w:after="0" w:line="240" w:lineRule="auto"/>
                  </w:pPr>
                </w:p>
              </w:tc>
              <w:tc>
                <w:tcPr>
                  <w:tcW w:w="4981" w:type="dxa"/>
                  <w:tcBorders>
                    <w:top w:val="single" w:sz="7" w:space="0" w:color="000000"/>
                    <w:left w:val="nil"/>
                    <w:bottom w:val="nil"/>
                    <w:right w:val="nil"/>
                  </w:tcBorders>
                  <w:tcMar>
                    <w:top w:w="39" w:type="dxa"/>
                    <w:left w:w="39" w:type="dxa"/>
                    <w:bottom w:w="39" w:type="dxa"/>
                    <w:right w:w="39" w:type="dxa"/>
                  </w:tcMar>
                  <w:vAlign w:val="center"/>
                </w:tcPr>
                <w:p w:rsidR="0095088C" w:rsidRDefault="0095088C" w:rsidP="0095088C">
                  <w:pPr>
                    <w:spacing w:after="0" w:line="240" w:lineRule="auto"/>
                  </w:pPr>
                  <w:proofErr w:type="spellStart"/>
                  <w:r>
                    <w:rPr>
                      <w:rFonts w:ascii="Arial" w:eastAsia="Arial" w:hAnsi="Arial"/>
                      <w:b/>
                      <w:color w:val="000000"/>
                    </w:rPr>
                    <w:t>Headteachers</w:t>
                  </w:r>
                  <w:proofErr w:type="spellEnd"/>
                </w:p>
              </w:tc>
              <w:tc>
                <w:tcPr>
                  <w:tcW w:w="1737" w:type="dxa"/>
                  <w:tcBorders>
                    <w:top w:val="single" w:sz="7" w:space="0" w:color="000000"/>
                    <w:left w:val="nil"/>
                    <w:bottom w:val="nil"/>
                    <w:right w:val="nil"/>
                  </w:tcBorders>
                  <w:tcMar>
                    <w:top w:w="39" w:type="dxa"/>
                    <w:left w:w="39" w:type="dxa"/>
                    <w:bottom w:w="39" w:type="dxa"/>
                    <w:right w:w="39" w:type="dxa"/>
                  </w:tcMar>
                </w:tcPr>
                <w:p w:rsidR="0095088C" w:rsidRDefault="0095088C" w:rsidP="0095088C">
                  <w:pPr>
                    <w:spacing w:after="0" w:line="240" w:lineRule="auto"/>
                    <w:jc w:val="center"/>
                  </w:pPr>
                </w:p>
              </w:tc>
              <w:tc>
                <w:tcPr>
                  <w:tcW w:w="1842" w:type="dxa"/>
                  <w:tcBorders>
                    <w:top w:val="single" w:sz="7" w:space="0" w:color="000000"/>
                    <w:left w:val="nil"/>
                    <w:bottom w:val="nil"/>
                    <w:right w:val="nil"/>
                  </w:tcBorders>
                  <w:tcMar>
                    <w:top w:w="39" w:type="dxa"/>
                    <w:left w:w="39" w:type="dxa"/>
                    <w:bottom w:w="39" w:type="dxa"/>
                    <w:right w:w="39" w:type="dxa"/>
                  </w:tcMar>
                </w:tcPr>
                <w:p w:rsidR="0095088C" w:rsidRDefault="0095088C" w:rsidP="0095088C">
                  <w:pPr>
                    <w:spacing w:after="0" w:line="240" w:lineRule="auto"/>
                    <w:jc w:val="center"/>
                  </w:pPr>
                </w:p>
              </w:tc>
              <w:tc>
                <w:tcPr>
                  <w:tcW w:w="582" w:type="dxa"/>
                  <w:tcBorders>
                    <w:top w:val="single" w:sz="7" w:space="0" w:color="000000"/>
                    <w:left w:val="nil"/>
                    <w:bottom w:val="nil"/>
                    <w:right w:val="single" w:sz="7" w:space="0" w:color="000000"/>
                  </w:tcBorders>
                  <w:tcMar>
                    <w:top w:w="39" w:type="dxa"/>
                    <w:left w:w="39" w:type="dxa"/>
                    <w:bottom w:w="39" w:type="dxa"/>
                    <w:right w:w="39" w:type="dxa"/>
                  </w:tcMar>
                </w:tcPr>
                <w:p w:rsidR="0095088C" w:rsidRDefault="0095088C" w:rsidP="0095088C">
                  <w:pPr>
                    <w:spacing w:after="0" w:line="240" w:lineRule="auto"/>
                  </w:pPr>
                </w:p>
              </w:tc>
            </w:tr>
            <w:tr w:rsidR="0095088C" w:rsidTr="00DD23B1">
              <w:trPr>
                <w:trHeight w:val="282"/>
              </w:trPr>
              <w:tc>
                <w:tcPr>
                  <w:tcW w:w="664" w:type="dxa"/>
                  <w:tcBorders>
                    <w:top w:val="nil"/>
                    <w:left w:val="single" w:sz="7" w:space="0" w:color="000000"/>
                    <w:bottom w:val="nil"/>
                    <w:right w:val="nil"/>
                  </w:tcBorders>
                  <w:tcMar>
                    <w:top w:w="39" w:type="dxa"/>
                    <w:left w:w="39" w:type="dxa"/>
                    <w:bottom w:w="39" w:type="dxa"/>
                    <w:right w:w="39" w:type="dxa"/>
                  </w:tcMar>
                </w:tcPr>
                <w:p w:rsidR="0095088C" w:rsidRDefault="0095088C" w:rsidP="0095088C">
                  <w:pPr>
                    <w:spacing w:after="0" w:line="240" w:lineRule="auto"/>
                  </w:pPr>
                </w:p>
              </w:tc>
              <w:tc>
                <w:tcPr>
                  <w:tcW w:w="4981" w:type="dxa"/>
                  <w:tcBorders>
                    <w:top w:val="nil"/>
                    <w:left w:val="nil"/>
                    <w:bottom w:val="nil"/>
                    <w:right w:val="nil"/>
                  </w:tcBorders>
                  <w:tcMar>
                    <w:top w:w="39" w:type="dxa"/>
                    <w:left w:w="39" w:type="dxa"/>
                    <w:bottom w:w="39" w:type="dxa"/>
                    <w:right w:w="159" w:type="dxa"/>
                  </w:tcMar>
                </w:tcPr>
                <w:p w:rsidR="0095088C" w:rsidRDefault="0095088C" w:rsidP="0095088C">
                  <w:pPr>
                    <w:spacing w:after="0" w:line="240" w:lineRule="auto"/>
                    <w:jc w:val="right"/>
                  </w:pPr>
                  <w:r>
                    <w:rPr>
                      <w:rFonts w:ascii="Arial" w:eastAsia="Arial" w:hAnsi="Arial"/>
                      <w:color w:val="000000"/>
                    </w:rPr>
                    <w:t>Hazel Bell</w:t>
                  </w:r>
                </w:p>
              </w:tc>
              <w:tc>
                <w:tcPr>
                  <w:tcW w:w="1737" w:type="dxa"/>
                  <w:tcBorders>
                    <w:top w:val="nil"/>
                    <w:left w:val="nil"/>
                    <w:bottom w:val="nil"/>
                    <w:right w:val="nil"/>
                  </w:tcBorders>
                  <w:tcMar>
                    <w:top w:w="39" w:type="dxa"/>
                    <w:left w:w="39" w:type="dxa"/>
                    <w:bottom w:w="39" w:type="dxa"/>
                    <w:right w:w="39" w:type="dxa"/>
                  </w:tcMar>
                </w:tcPr>
                <w:p w:rsidR="0095088C" w:rsidRDefault="0095088C" w:rsidP="0095088C">
                  <w:pPr>
                    <w:spacing w:after="0" w:line="240" w:lineRule="auto"/>
                    <w:jc w:val="center"/>
                  </w:pPr>
                </w:p>
              </w:tc>
              <w:tc>
                <w:tcPr>
                  <w:tcW w:w="1842" w:type="dxa"/>
                  <w:tcBorders>
                    <w:top w:val="nil"/>
                    <w:left w:val="nil"/>
                    <w:bottom w:val="nil"/>
                    <w:right w:val="nil"/>
                  </w:tcBorders>
                  <w:tcMar>
                    <w:top w:w="39" w:type="dxa"/>
                    <w:left w:w="39" w:type="dxa"/>
                    <w:bottom w:w="39" w:type="dxa"/>
                    <w:right w:w="39" w:type="dxa"/>
                  </w:tcMar>
                </w:tcPr>
                <w:p w:rsidR="0095088C" w:rsidRDefault="0095088C" w:rsidP="0095088C">
                  <w:pPr>
                    <w:spacing w:after="0" w:line="240" w:lineRule="auto"/>
                    <w:jc w:val="center"/>
                  </w:pPr>
                </w:p>
              </w:tc>
              <w:tc>
                <w:tcPr>
                  <w:tcW w:w="582" w:type="dxa"/>
                  <w:tcBorders>
                    <w:top w:val="nil"/>
                    <w:left w:val="nil"/>
                    <w:bottom w:val="nil"/>
                    <w:right w:val="single" w:sz="7" w:space="0" w:color="000000"/>
                  </w:tcBorders>
                  <w:tcMar>
                    <w:top w:w="39" w:type="dxa"/>
                    <w:left w:w="39" w:type="dxa"/>
                    <w:bottom w:w="39" w:type="dxa"/>
                    <w:right w:w="39" w:type="dxa"/>
                  </w:tcMar>
                </w:tcPr>
                <w:p w:rsidR="0095088C" w:rsidRDefault="0095088C" w:rsidP="0095088C">
                  <w:pPr>
                    <w:spacing w:after="0" w:line="240" w:lineRule="auto"/>
                  </w:pPr>
                </w:p>
              </w:tc>
            </w:tr>
            <w:tr w:rsidR="0095088C" w:rsidTr="00DD23B1">
              <w:trPr>
                <w:trHeight w:val="192"/>
              </w:trPr>
              <w:tc>
                <w:tcPr>
                  <w:tcW w:w="664" w:type="dxa"/>
                  <w:tcBorders>
                    <w:top w:val="nil"/>
                    <w:left w:val="single" w:sz="7" w:space="0" w:color="000000"/>
                    <w:bottom w:val="single" w:sz="7" w:space="0" w:color="000000"/>
                    <w:right w:val="nil"/>
                  </w:tcBorders>
                  <w:tcMar>
                    <w:top w:w="39" w:type="dxa"/>
                    <w:left w:w="39" w:type="dxa"/>
                    <w:bottom w:w="39" w:type="dxa"/>
                    <w:right w:w="39" w:type="dxa"/>
                  </w:tcMar>
                </w:tcPr>
                <w:p w:rsidR="0095088C" w:rsidRDefault="0095088C" w:rsidP="0095088C">
                  <w:pPr>
                    <w:spacing w:after="0" w:line="240" w:lineRule="auto"/>
                  </w:pPr>
                </w:p>
              </w:tc>
              <w:tc>
                <w:tcPr>
                  <w:tcW w:w="4981" w:type="dxa"/>
                  <w:tcBorders>
                    <w:top w:val="nil"/>
                    <w:left w:val="nil"/>
                    <w:bottom w:val="single" w:sz="7" w:space="0" w:color="000000"/>
                    <w:right w:val="nil"/>
                  </w:tcBorders>
                  <w:tcMar>
                    <w:top w:w="39" w:type="dxa"/>
                    <w:left w:w="39" w:type="dxa"/>
                    <w:bottom w:w="39" w:type="dxa"/>
                    <w:right w:w="39" w:type="dxa"/>
                  </w:tcMar>
                </w:tcPr>
                <w:p w:rsidR="0095088C" w:rsidRDefault="0095088C" w:rsidP="0095088C">
                  <w:pPr>
                    <w:spacing w:after="0" w:line="240" w:lineRule="auto"/>
                  </w:pPr>
                </w:p>
              </w:tc>
              <w:tc>
                <w:tcPr>
                  <w:tcW w:w="1737" w:type="dxa"/>
                  <w:tcBorders>
                    <w:top w:val="nil"/>
                    <w:left w:val="nil"/>
                    <w:bottom w:val="single" w:sz="7" w:space="0" w:color="000000"/>
                    <w:right w:val="nil"/>
                  </w:tcBorders>
                  <w:tcMar>
                    <w:top w:w="39" w:type="dxa"/>
                    <w:left w:w="39" w:type="dxa"/>
                    <w:bottom w:w="39" w:type="dxa"/>
                    <w:right w:w="39" w:type="dxa"/>
                  </w:tcMar>
                </w:tcPr>
                <w:p w:rsidR="0095088C" w:rsidRDefault="0095088C" w:rsidP="0095088C">
                  <w:pPr>
                    <w:spacing w:after="0" w:line="240" w:lineRule="auto"/>
                    <w:jc w:val="center"/>
                  </w:pPr>
                </w:p>
              </w:tc>
              <w:tc>
                <w:tcPr>
                  <w:tcW w:w="1842" w:type="dxa"/>
                  <w:tcBorders>
                    <w:top w:val="nil"/>
                    <w:left w:val="nil"/>
                    <w:bottom w:val="single" w:sz="7" w:space="0" w:color="000000"/>
                    <w:right w:val="nil"/>
                  </w:tcBorders>
                  <w:tcMar>
                    <w:top w:w="39" w:type="dxa"/>
                    <w:left w:w="39" w:type="dxa"/>
                    <w:bottom w:w="39" w:type="dxa"/>
                    <w:right w:w="39" w:type="dxa"/>
                  </w:tcMar>
                </w:tcPr>
                <w:p w:rsidR="0095088C" w:rsidRDefault="0095088C" w:rsidP="0095088C">
                  <w:pPr>
                    <w:spacing w:after="0" w:line="240" w:lineRule="auto"/>
                    <w:jc w:val="center"/>
                  </w:pPr>
                </w:p>
              </w:tc>
              <w:tc>
                <w:tcPr>
                  <w:tcW w:w="582" w:type="dxa"/>
                  <w:tcBorders>
                    <w:top w:val="nil"/>
                    <w:left w:val="nil"/>
                    <w:bottom w:val="single" w:sz="7" w:space="0" w:color="000000"/>
                    <w:right w:val="single" w:sz="7" w:space="0" w:color="000000"/>
                  </w:tcBorders>
                  <w:tcMar>
                    <w:top w:w="39" w:type="dxa"/>
                    <w:left w:w="39" w:type="dxa"/>
                    <w:bottom w:w="39" w:type="dxa"/>
                    <w:right w:w="39" w:type="dxa"/>
                  </w:tcMar>
                </w:tcPr>
                <w:p w:rsidR="0095088C" w:rsidRDefault="0095088C" w:rsidP="0095088C">
                  <w:pPr>
                    <w:spacing w:after="0" w:line="240" w:lineRule="auto"/>
                  </w:pPr>
                </w:p>
              </w:tc>
            </w:tr>
            <w:tr w:rsidR="0095088C" w:rsidTr="00DD23B1">
              <w:trPr>
                <w:trHeight w:val="417"/>
              </w:trPr>
              <w:tc>
                <w:tcPr>
                  <w:tcW w:w="664" w:type="dxa"/>
                  <w:tcBorders>
                    <w:top w:val="single" w:sz="7" w:space="0" w:color="000000"/>
                    <w:left w:val="single" w:sz="7" w:space="0" w:color="000000"/>
                    <w:bottom w:val="nil"/>
                    <w:right w:val="nil"/>
                  </w:tcBorders>
                  <w:tcMar>
                    <w:top w:w="39" w:type="dxa"/>
                    <w:left w:w="39" w:type="dxa"/>
                    <w:bottom w:w="39" w:type="dxa"/>
                    <w:right w:w="39" w:type="dxa"/>
                  </w:tcMar>
                  <w:vAlign w:val="center"/>
                </w:tcPr>
                <w:p w:rsidR="0095088C" w:rsidRDefault="0095088C" w:rsidP="0095088C">
                  <w:pPr>
                    <w:spacing w:after="0" w:line="240" w:lineRule="auto"/>
                  </w:pPr>
                </w:p>
              </w:tc>
              <w:tc>
                <w:tcPr>
                  <w:tcW w:w="4981" w:type="dxa"/>
                  <w:tcBorders>
                    <w:top w:val="single" w:sz="7" w:space="0" w:color="000000"/>
                    <w:left w:val="nil"/>
                    <w:bottom w:val="nil"/>
                    <w:right w:val="nil"/>
                  </w:tcBorders>
                  <w:tcMar>
                    <w:top w:w="39" w:type="dxa"/>
                    <w:left w:w="39" w:type="dxa"/>
                    <w:bottom w:w="39" w:type="dxa"/>
                    <w:right w:w="39" w:type="dxa"/>
                  </w:tcMar>
                  <w:vAlign w:val="center"/>
                </w:tcPr>
                <w:p w:rsidR="0095088C" w:rsidRPr="0095088C" w:rsidRDefault="004A4DD0" w:rsidP="0095088C">
                  <w:pPr>
                    <w:spacing w:after="0" w:line="240" w:lineRule="auto"/>
                  </w:pPr>
                  <w:r>
                    <w:rPr>
                      <w:rFonts w:ascii="Arial" w:eastAsia="Arial" w:hAnsi="Arial"/>
                      <w:b/>
                      <w:color w:val="000000"/>
                    </w:rPr>
                    <w:t>Parent G</w:t>
                  </w:r>
                  <w:r w:rsidR="0095088C" w:rsidRPr="0095088C">
                    <w:rPr>
                      <w:rFonts w:ascii="Arial" w:eastAsia="Arial" w:hAnsi="Arial"/>
                      <w:b/>
                      <w:color w:val="000000"/>
                    </w:rPr>
                    <w:t>overnors</w:t>
                  </w:r>
                </w:p>
              </w:tc>
              <w:tc>
                <w:tcPr>
                  <w:tcW w:w="1737" w:type="dxa"/>
                  <w:tcBorders>
                    <w:top w:val="single" w:sz="7" w:space="0" w:color="000000"/>
                    <w:left w:val="nil"/>
                    <w:bottom w:val="nil"/>
                    <w:right w:val="nil"/>
                  </w:tcBorders>
                  <w:tcMar>
                    <w:top w:w="39" w:type="dxa"/>
                    <w:left w:w="39" w:type="dxa"/>
                    <w:bottom w:w="39" w:type="dxa"/>
                    <w:right w:w="39" w:type="dxa"/>
                  </w:tcMar>
                </w:tcPr>
                <w:p w:rsidR="0095088C" w:rsidRPr="0095088C" w:rsidRDefault="0095088C" w:rsidP="0095088C">
                  <w:pPr>
                    <w:spacing w:after="0" w:line="240" w:lineRule="auto"/>
                    <w:jc w:val="center"/>
                  </w:pPr>
                </w:p>
              </w:tc>
              <w:tc>
                <w:tcPr>
                  <w:tcW w:w="1842" w:type="dxa"/>
                  <w:tcBorders>
                    <w:top w:val="single" w:sz="7" w:space="0" w:color="000000"/>
                    <w:left w:val="nil"/>
                    <w:bottom w:val="nil"/>
                    <w:right w:val="nil"/>
                  </w:tcBorders>
                  <w:tcMar>
                    <w:top w:w="39" w:type="dxa"/>
                    <w:left w:w="39" w:type="dxa"/>
                    <w:bottom w:w="39" w:type="dxa"/>
                    <w:right w:w="39" w:type="dxa"/>
                  </w:tcMar>
                </w:tcPr>
                <w:p w:rsidR="0095088C" w:rsidRPr="0095088C" w:rsidRDefault="0095088C" w:rsidP="0095088C">
                  <w:pPr>
                    <w:spacing w:after="0" w:line="240" w:lineRule="auto"/>
                    <w:jc w:val="center"/>
                  </w:pPr>
                </w:p>
              </w:tc>
              <w:tc>
                <w:tcPr>
                  <w:tcW w:w="582" w:type="dxa"/>
                  <w:tcBorders>
                    <w:top w:val="single" w:sz="7" w:space="0" w:color="000000"/>
                    <w:left w:val="nil"/>
                    <w:bottom w:val="nil"/>
                    <w:right w:val="single" w:sz="7" w:space="0" w:color="000000"/>
                  </w:tcBorders>
                  <w:tcMar>
                    <w:top w:w="39" w:type="dxa"/>
                    <w:left w:w="39" w:type="dxa"/>
                    <w:bottom w:w="39" w:type="dxa"/>
                    <w:right w:w="39" w:type="dxa"/>
                  </w:tcMar>
                </w:tcPr>
                <w:p w:rsidR="0095088C" w:rsidRDefault="0095088C" w:rsidP="0095088C">
                  <w:pPr>
                    <w:spacing w:after="0" w:line="240" w:lineRule="auto"/>
                  </w:pPr>
                </w:p>
              </w:tc>
            </w:tr>
            <w:tr w:rsidR="0095088C" w:rsidTr="00DD23B1">
              <w:trPr>
                <w:trHeight w:val="282"/>
              </w:trPr>
              <w:tc>
                <w:tcPr>
                  <w:tcW w:w="664" w:type="dxa"/>
                  <w:tcBorders>
                    <w:top w:val="nil"/>
                    <w:left w:val="single" w:sz="7" w:space="0" w:color="000000"/>
                    <w:bottom w:val="nil"/>
                    <w:right w:val="nil"/>
                  </w:tcBorders>
                  <w:tcMar>
                    <w:top w:w="39" w:type="dxa"/>
                    <w:left w:w="39" w:type="dxa"/>
                    <w:bottom w:w="39" w:type="dxa"/>
                    <w:right w:w="39" w:type="dxa"/>
                  </w:tcMar>
                </w:tcPr>
                <w:p w:rsidR="0095088C" w:rsidRDefault="0095088C" w:rsidP="0095088C">
                  <w:pPr>
                    <w:spacing w:after="0" w:line="240" w:lineRule="auto"/>
                  </w:pPr>
                </w:p>
              </w:tc>
              <w:tc>
                <w:tcPr>
                  <w:tcW w:w="4981" w:type="dxa"/>
                  <w:tcBorders>
                    <w:top w:val="nil"/>
                    <w:left w:val="nil"/>
                    <w:bottom w:val="nil"/>
                    <w:right w:val="nil"/>
                  </w:tcBorders>
                  <w:tcMar>
                    <w:top w:w="39" w:type="dxa"/>
                    <w:left w:w="39" w:type="dxa"/>
                    <w:bottom w:w="39" w:type="dxa"/>
                    <w:right w:w="159" w:type="dxa"/>
                  </w:tcMar>
                </w:tcPr>
                <w:p w:rsidR="0095088C" w:rsidRPr="0095088C" w:rsidRDefault="0095088C" w:rsidP="0095088C">
                  <w:pPr>
                    <w:spacing w:after="0" w:line="240" w:lineRule="auto"/>
                    <w:jc w:val="right"/>
                  </w:pPr>
                  <w:r w:rsidRPr="0095088C">
                    <w:rPr>
                      <w:rFonts w:ascii="Arial" w:eastAsia="Arial" w:hAnsi="Arial"/>
                      <w:color w:val="000000"/>
                    </w:rPr>
                    <w:t>Rebecca Brown</w:t>
                  </w:r>
                </w:p>
              </w:tc>
              <w:tc>
                <w:tcPr>
                  <w:tcW w:w="1737" w:type="dxa"/>
                  <w:tcBorders>
                    <w:top w:val="nil"/>
                    <w:left w:val="nil"/>
                    <w:bottom w:val="nil"/>
                    <w:right w:val="nil"/>
                  </w:tcBorders>
                  <w:tcMar>
                    <w:top w:w="39" w:type="dxa"/>
                    <w:left w:w="39" w:type="dxa"/>
                    <w:bottom w:w="39" w:type="dxa"/>
                    <w:right w:w="39" w:type="dxa"/>
                  </w:tcMar>
                </w:tcPr>
                <w:p w:rsidR="0095088C" w:rsidRPr="0095088C" w:rsidRDefault="0095088C" w:rsidP="0095088C">
                  <w:pPr>
                    <w:spacing w:after="0" w:line="240" w:lineRule="auto"/>
                    <w:jc w:val="center"/>
                  </w:pPr>
                  <w:r w:rsidRPr="0095088C">
                    <w:rPr>
                      <w:rFonts w:ascii="Arial" w:eastAsia="Arial" w:hAnsi="Arial"/>
                      <w:color w:val="000000"/>
                    </w:rPr>
                    <w:t>17 Jul 2015</w:t>
                  </w:r>
                </w:p>
              </w:tc>
              <w:tc>
                <w:tcPr>
                  <w:tcW w:w="1842" w:type="dxa"/>
                  <w:tcBorders>
                    <w:top w:val="nil"/>
                    <w:left w:val="nil"/>
                    <w:bottom w:val="nil"/>
                    <w:right w:val="nil"/>
                  </w:tcBorders>
                  <w:tcMar>
                    <w:top w:w="39" w:type="dxa"/>
                    <w:left w:w="39" w:type="dxa"/>
                    <w:bottom w:w="39" w:type="dxa"/>
                    <w:right w:w="39" w:type="dxa"/>
                  </w:tcMar>
                </w:tcPr>
                <w:p w:rsidR="0095088C" w:rsidRPr="0095088C" w:rsidRDefault="0095088C" w:rsidP="0095088C">
                  <w:pPr>
                    <w:spacing w:after="0" w:line="240" w:lineRule="auto"/>
                    <w:jc w:val="center"/>
                  </w:pPr>
                  <w:r w:rsidRPr="0095088C">
                    <w:rPr>
                      <w:rFonts w:ascii="Arial" w:eastAsia="Arial" w:hAnsi="Arial"/>
                      <w:color w:val="000000"/>
                    </w:rPr>
                    <w:t>16 Jul 2019</w:t>
                  </w:r>
                </w:p>
              </w:tc>
              <w:tc>
                <w:tcPr>
                  <w:tcW w:w="582" w:type="dxa"/>
                  <w:tcBorders>
                    <w:top w:val="nil"/>
                    <w:left w:val="nil"/>
                    <w:bottom w:val="nil"/>
                    <w:right w:val="single" w:sz="7" w:space="0" w:color="000000"/>
                  </w:tcBorders>
                  <w:tcMar>
                    <w:top w:w="39" w:type="dxa"/>
                    <w:left w:w="39" w:type="dxa"/>
                    <w:bottom w:w="39" w:type="dxa"/>
                    <w:right w:w="39" w:type="dxa"/>
                  </w:tcMar>
                </w:tcPr>
                <w:p w:rsidR="0095088C" w:rsidRDefault="0095088C" w:rsidP="0095088C">
                  <w:pPr>
                    <w:spacing w:after="0" w:line="240" w:lineRule="auto"/>
                  </w:pPr>
                </w:p>
              </w:tc>
            </w:tr>
            <w:tr w:rsidR="0095088C" w:rsidTr="00DD23B1">
              <w:trPr>
                <w:trHeight w:val="282"/>
              </w:trPr>
              <w:tc>
                <w:tcPr>
                  <w:tcW w:w="664" w:type="dxa"/>
                  <w:tcBorders>
                    <w:top w:val="nil"/>
                    <w:left w:val="single" w:sz="7" w:space="0" w:color="000000"/>
                    <w:bottom w:val="nil"/>
                    <w:right w:val="nil"/>
                  </w:tcBorders>
                  <w:tcMar>
                    <w:top w:w="39" w:type="dxa"/>
                    <w:left w:w="39" w:type="dxa"/>
                    <w:bottom w:w="39" w:type="dxa"/>
                    <w:right w:w="39" w:type="dxa"/>
                  </w:tcMar>
                </w:tcPr>
                <w:p w:rsidR="0095088C" w:rsidRDefault="0095088C" w:rsidP="0095088C">
                  <w:pPr>
                    <w:spacing w:after="0" w:line="240" w:lineRule="auto"/>
                  </w:pPr>
                </w:p>
              </w:tc>
              <w:tc>
                <w:tcPr>
                  <w:tcW w:w="4981" w:type="dxa"/>
                  <w:tcBorders>
                    <w:top w:val="nil"/>
                    <w:left w:val="nil"/>
                    <w:bottom w:val="nil"/>
                    <w:right w:val="nil"/>
                  </w:tcBorders>
                  <w:tcMar>
                    <w:top w:w="39" w:type="dxa"/>
                    <w:left w:w="39" w:type="dxa"/>
                    <w:bottom w:w="39" w:type="dxa"/>
                    <w:right w:w="159" w:type="dxa"/>
                  </w:tcMar>
                </w:tcPr>
                <w:p w:rsidR="0095088C" w:rsidRDefault="0095088C" w:rsidP="0095088C">
                  <w:pPr>
                    <w:spacing w:after="0" w:line="240" w:lineRule="auto"/>
                    <w:jc w:val="right"/>
                  </w:pPr>
                  <w:r>
                    <w:rPr>
                      <w:rFonts w:ascii="Arial" w:eastAsia="Arial" w:hAnsi="Arial"/>
                      <w:color w:val="000000"/>
                    </w:rPr>
                    <w:t>David Dean</w:t>
                  </w:r>
                </w:p>
              </w:tc>
              <w:tc>
                <w:tcPr>
                  <w:tcW w:w="1737" w:type="dxa"/>
                  <w:tcBorders>
                    <w:top w:val="nil"/>
                    <w:left w:val="nil"/>
                    <w:bottom w:val="nil"/>
                    <w:right w:val="nil"/>
                  </w:tcBorders>
                  <w:tcMar>
                    <w:top w:w="39" w:type="dxa"/>
                    <w:left w:w="39" w:type="dxa"/>
                    <w:bottom w:w="39" w:type="dxa"/>
                    <w:right w:w="39" w:type="dxa"/>
                  </w:tcMar>
                </w:tcPr>
                <w:p w:rsidR="0095088C" w:rsidRDefault="0095088C" w:rsidP="0095088C">
                  <w:pPr>
                    <w:spacing w:after="0" w:line="240" w:lineRule="auto"/>
                    <w:jc w:val="center"/>
                  </w:pPr>
                  <w:r>
                    <w:rPr>
                      <w:rFonts w:ascii="Arial" w:eastAsia="Arial" w:hAnsi="Arial"/>
                      <w:color w:val="000000"/>
                    </w:rPr>
                    <w:t>29 Jan 2018</w:t>
                  </w:r>
                </w:p>
              </w:tc>
              <w:tc>
                <w:tcPr>
                  <w:tcW w:w="1842" w:type="dxa"/>
                  <w:tcBorders>
                    <w:top w:val="nil"/>
                    <w:left w:val="nil"/>
                    <w:bottom w:val="nil"/>
                    <w:right w:val="nil"/>
                  </w:tcBorders>
                  <w:tcMar>
                    <w:top w:w="39" w:type="dxa"/>
                    <w:left w:w="39" w:type="dxa"/>
                    <w:bottom w:w="39" w:type="dxa"/>
                    <w:right w:w="39" w:type="dxa"/>
                  </w:tcMar>
                </w:tcPr>
                <w:p w:rsidR="0095088C" w:rsidRDefault="0095088C" w:rsidP="0095088C">
                  <w:pPr>
                    <w:spacing w:after="0" w:line="240" w:lineRule="auto"/>
                    <w:jc w:val="center"/>
                  </w:pPr>
                  <w:r>
                    <w:rPr>
                      <w:rFonts w:ascii="Arial" w:eastAsia="Arial" w:hAnsi="Arial"/>
                      <w:color w:val="000000"/>
                    </w:rPr>
                    <w:t>27 Jan 2022</w:t>
                  </w:r>
                </w:p>
              </w:tc>
              <w:tc>
                <w:tcPr>
                  <w:tcW w:w="582" w:type="dxa"/>
                  <w:tcBorders>
                    <w:top w:val="nil"/>
                    <w:left w:val="nil"/>
                    <w:bottom w:val="nil"/>
                    <w:right w:val="single" w:sz="7" w:space="0" w:color="000000"/>
                  </w:tcBorders>
                  <w:tcMar>
                    <w:top w:w="39" w:type="dxa"/>
                    <w:left w:w="39" w:type="dxa"/>
                    <w:bottom w:w="39" w:type="dxa"/>
                    <w:right w:w="39" w:type="dxa"/>
                  </w:tcMar>
                </w:tcPr>
                <w:p w:rsidR="0095088C" w:rsidRDefault="0095088C" w:rsidP="0095088C">
                  <w:pPr>
                    <w:spacing w:after="0" w:line="240" w:lineRule="auto"/>
                  </w:pPr>
                </w:p>
              </w:tc>
            </w:tr>
            <w:tr w:rsidR="0095088C" w:rsidTr="00DD23B1">
              <w:trPr>
                <w:trHeight w:val="282"/>
              </w:trPr>
              <w:tc>
                <w:tcPr>
                  <w:tcW w:w="664" w:type="dxa"/>
                  <w:tcBorders>
                    <w:top w:val="nil"/>
                    <w:left w:val="single" w:sz="7" w:space="0" w:color="000000"/>
                    <w:bottom w:val="nil"/>
                    <w:right w:val="nil"/>
                  </w:tcBorders>
                  <w:tcMar>
                    <w:top w:w="39" w:type="dxa"/>
                    <w:left w:w="39" w:type="dxa"/>
                    <w:bottom w:w="39" w:type="dxa"/>
                    <w:right w:w="39" w:type="dxa"/>
                  </w:tcMar>
                </w:tcPr>
                <w:p w:rsidR="0095088C" w:rsidRDefault="0095088C" w:rsidP="0095088C">
                  <w:pPr>
                    <w:spacing w:after="0" w:line="240" w:lineRule="auto"/>
                  </w:pPr>
                </w:p>
              </w:tc>
              <w:tc>
                <w:tcPr>
                  <w:tcW w:w="4981" w:type="dxa"/>
                  <w:tcBorders>
                    <w:top w:val="nil"/>
                    <w:left w:val="nil"/>
                    <w:bottom w:val="nil"/>
                    <w:right w:val="nil"/>
                  </w:tcBorders>
                  <w:tcMar>
                    <w:top w:w="39" w:type="dxa"/>
                    <w:left w:w="39" w:type="dxa"/>
                    <w:bottom w:w="39" w:type="dxa"/>
                    <w:right w:w="159" w:type="dxa"/>
                  </w:tcMar>
                </w:tcPr>
                <w:p w:rsidR="0095088C" w:rsidRDefault="0095088C" w:rsidP="0095088C">
                  <w:pPr>
                    <w:spacing w:after="0" w:line="240" w:lineRule="auto"/>
                    <w:jc w:val="right"/>
                  </w:pPr>
                  <w:r>
                    <w:rPr>
                      <w:rFonts w:ascii="Arial" w:eastAsia="Arial" w:hAnsi="Arial"/>
                      <w:color w:val="000000"/>
                    </w:rPr>
                    <w:t>Tracy Dyson</w:t>
                  </w:r>
                </w:p>
              </w:tc>
              <w:tc>
                <w:tcPr>
                  <w:tcW w:w="1737" w:type="dxa"/>
                  <w:tcBorders>
                    <w:top w:val="nil"/>
                    <w:left w:val="nil"/>
                    <w:bottom w:val="nil"/>
                    <w:right w:val="nil"/>
                  </w:tcBorders>
                  <w:tcMar>
                    <w:top w:w="39" w:type="dxa"/>
                    <w:left w:w="39" w:type="dxa"/>
                    <w:bottom w:w="39" w:type="dxa"/>
                    <w:right w:w="39" w:type="dxa"/>
                  </w:tcMar>
                </w:tcPr>
                <w:p w:rsidR="0095088C" w:rsidRDefault="0095088C" w:rsidP="0095088C">
                  <w:pPr>
                    <w:spacing w:after="0" w:line="240" w:lineRule="auto"/>
                    <w:jc w:val="center"/>
                  </w:pPr>
                  <w:r>
                    <w:rPr>
                      <w:rFonts w:ascii="Arial" w:eastAsia="Arial" w:hAnsi="Arial"/>
                      <w:color w:val="000000"/>
                    </w:rPr>
                    <w:t>12 Jul 2018</w:t>
                  </w:r>
                </w:p>
              </w:tc>
              <w:tc>
                <w:tcPr>
                  <w:tcW w:w="1842" w:type="dxa"/>
                  <w:tcBorders>
                    <w:top w:val="nil"/>
                    <w:left w:val="nil"/>
                    <w:bottom w:val="nil"/>
                    <w:right w:val="nil"/>
                  </w:tcBorders>
                  <w:tcMar>
                    <w:top w:w="39" w:type="dxa"/>
                    <w:left w:w="39" w:type="dxa"/>
                    <w:bottom w:w="39" w:type="dxa"/>
                    <w:right w:w="39" w:type="dxa"/>
                  </w:tcMar>
                </w:tcPr>
                <w:p w:rsidR="0095088C" w:rsidRDefault="0095088C" w:rsidP="0095088C">
                  <w:pPr>
                    <w:spacing w:after="0" w:line="240" w:lineRule="auto"/>
                    <w:jc w:val="center"/>
                  </w:pPr>
                  <w:r>
                    <w:rPr>
                      <w:rFonts w:ascii="Arial" w:eastAsia="Arial" w:hAnsi="Arial"/>
                      <w:color w:val="000000"/>
                    </w:rPr>
                    <w:t>11 Jul 2022</w:t>
                  </w:r>
                </w:p>
              </w:tc>
              <w:tc>
                <w:tcPr>
                  <w:tcW w:w="582" w:type="dxa"/>
                  <w:tcBorders>
                    <w:top w:val="nil"/>
                    <w:left w:val="nil"/>
                    <w:bottom w:val="nil"/>
                    <w:right w:val="single" w:sz="7" w:space="0" w:color="000000"/>
                  </w:tcBorders>
                  <w:tcMar>
                    <w:top w:w="39" w:type="dxa"/>
                    <w:left w:w="39" w:type="dxa"/>
                    <w:bottom w:w="39" w:type="dxa"/>
                    <w:right w:w="39" w:type="dxa"/>
                  </w:tcMar>
                </w:tcPr>
                <w:p w:rsidR="0095088C" w:rsidRDefault="0095088C" w:rsidP="0095088C">
                  <w:pPr>
                    <w:spacing w:after="0" w:line="240" w:lineRule="auto"/>
                  </w:pPr>
                </w:p>
              </w:tc>
            </w:tr>
            <w:tr w:rsidR="0095088C" w:rsidTr="00DD23B1">
              <w:trPr>
                <w:trHeight w:val="282"/>
              </w:trPr>
              <w:tc>
                <w:tcPr>
                  <w:tcW w:w="664" w:type="dxa"/>
                  <w:tcBorders>
                    <w:top w:val="nil"/>
                    <w:left w:val="single" w:sz="7" w:space="0" w:color="000000"/>
                    <w:bottom w:val="nil"/>
                    <w:right w:val="nil"/>
                  </w:tcBorders>
                  <w:tcMar>
                    <w:top w:w="39" w:type="dxa"/>
                    <w:left w:w="39" w:type="dxa"/>
                    <w:bottom w:w="39" w:type="dxa"/>
                    <w:right w:w="39" w:type="dxa"/>
                  </w:tcMar>
                </w:tcPr>
                <w:p w:rsidR="0095088C" w:rsidRDefault="0095088C" w:rsidP="0095088C">
                  <w:pPr>
                    <w:spacing w:after="0" w:line="240" w:lineRule="auto"/>
                  </w:pPr>
                </w:p>
              </w:tc>
              <w:tc>
                <w:tcPr>
                  <w:tcW w:w="4981" w:type="dxa"/>
                  <w:tcBorders>
                    <w:top w:val="nil"/>
                    <w:left w:val="nil"/>
                    <w:bottom w:val="nil"/>
                    <w:right w:val="nil"/>
                  </w:tcBorders>
                  <w:tcMar>
                    <w:top w:w="39" w:type="dxa"/>
                    <w:left w:w="39" w:type="dxa"/>
                    <w:bottom w:w="39" w:type="dxa"/>
                    <w:right w:w="159" w:type="dxa"/>
                  </w:tcMar>
                </w:tcPr>
                <w:p w:rsidR="0095088C" w:rsidRDefault="0095088C" w:rsidP="0095088C">
                  <w:pPr>
                    <w:spacing w:after="0" w:line="240" w:lineRule="auto"/>
                    <w:jc w:val="right"/>
                  </w:pPr>
                  <w:r>
                    <w:rPr>
                      <w:rFonts w:ascii="Arial" w:eastAsia="Arial" w:hAnsi="Arial"/>
                      <w:color w:val="000000"/>
                    </w:rPr>
                    <w:t>Anna Hallam</w:t>
                  </w:r>
                </w:p>
              </w:tc>
              <w:tc>
                <w:tcPr>
                  <w:tcW w:w="1737" w:type="dxa"/>
                  <w:tcBorders>
                    <w:top w:val="nil"/>
                    <w:left w:val="nil"/>
                    <w:bottom w:val="nil"/>
                    <w:right w:val="nil"/>
                  </w:tcBorders>
                  <w:tcMar>
                    <w:top w:w="39" w:type="dxa"/>
                    <w:left w:w="39" w:type="dxa"/>
                    <w:bottom w:w="39" w:type="dxa"/>
                    <w:right w:w="39" w:type="dxa"/>
                  </w:tcMar>
                </w:tcPr>
                <w:p w:rsidR="0095088C" w:rsidRDefault="0095088C" w:rsidP="0095088C">
                  <w:pPr>
                    <w:spacing w:after="0" w:line="240" w:lineRule="auto"/>
                    <w:jc w:val="center"/>
                  </w:pPr>
                  <w:r>
                    <w:rPr>
                      <w:rFonts w:ascii="Arial" w:eastAsia="Arial" w:hAnsi="Arial"/>
                      <w:color w:val="000000"/>
                    </w:rPr>
                    <w:t>29 Jan 2018</w:t>
                  </w:r>
                </w:p>
              </w:tc>
              <w:tc>
                <w:tcPr>
                  <w:tcW w:w="1842" w:type="dxa"/>
                  <w:tcBorders>
                    <w:top w:val="nil"/>
                    <w:left w:val="nil"/>
                    <w:bottom w:val="nil"/>
                    <w:right w:val="nil"/>
                  </w:tcBorders>
                  <w:tcMar>
                    <w:top w:w="39" w:type="dxa"/>
                    <w:left w:w="39" w:type="dxa"/>
                    <w:bottom w:w="39" w:type="dxa"/>
                    <w:right w:w="39" w:type="dxa"/>
                  </w:tcMar>
                </w:tcPr>
                <w:p w:rsidR="0095088C" w:rsidRDefault="0095088C" w:rsidP="0095088C">
                  <w:pPr>
                    <w:spacing w:after="0" w:line="240" w:lineRule="auto"/>
                    <w:jc w:val="center"/>
                  </w:pPr>
                  <w:r>
                    <w:rPr>
                      <w:rFonts w:ascii="Arial" w:eastAsia="Arial" w:hAnsi="Arial"/>
                      <w:color w:val="000000"/>
                    </w:rPr>
                    <w:t>27 Jan 2022</w:t>
                  </w:r>
                </w:p>
              </w:tc>
              <w:tc>
                <w:tcPr>
                  <w:tcW w:w="582" w:type="dxa"/>
                  <w:tcBorders>
                    <w:top w:val="nil"/>
                    <w:left w:val="nil"/>
                    <w:bottom w:val="nil"/>
                    <w:right w:val="single" w:sz="7" w:space="0" w:color="000000"/>
                  </w:tcBorders>
                  <w:tcMar>
                    <w:top w:w="39" w:type="dxa"/>
                    <w:left w:w="39" w:type="dxa"/>
                    <w:bottom w:w="39" w:type="dxa"/>
                    <w:right w:w="39" w:type="dxa"/>
                  </w:tcMar>
                </w:tcPr>
                <w:p w:rsidR="0095088C" w:rsidRDefault="0095088C" w:rsidP="0095088C">
                  <w:pPr>
                    <w:spacing w:after="0" w:line="240" w:lineRule="auto"/>
                  </w:pPr>
                </w:p>
              </w:tc>
            </w:tr>
            <w:tr w:rsidR="0095088C" w:rsidTr="00DD23B1">
              <w:trPr>
                <w:trHeight w:val="282"/>
              </w:trPr>
              <w:tc>
                <w:tcPr>
                  <w:tcW w:w="664" w:type="dxa"/>
                  <w:tcBorders>
                    <w:top w:val="nil"/>
                    <w:left w:val="single" w:sz="7" w:space="0" w:color="000000"/>
                    <w:bottom w:val="nil"/>
                    <w:right w:val="nil"/>
                  </w:tcBorders>
                  <w:tcMar>
                    <w:top w:w="39" w:type="dxa"/>
                    <w:left w:w="39" w:type="dxa"/>
                    <w:bottom w:w="39" w:type="dxa"/>
                    <w:right w:w="39" w:type="dxa"/>
                  </w:tcMar>
                </w:tcPr>
                <w:p w:rsidR="0095088C" w:rsidRDefault="0095088C" w:rsidP="0095088C">
                  <w:pPr>
                    <w:spacing w:after="0" w:line="240" w:lineRule="auto"/>
                  </w:pPr>
                </w:p>
              </w:tc>
              <w:tc>
                <w:tcPr>
                  <w:tcW w:w="4981" w:type="dxa"/>
                  <w:tcBorders>
                    <w:top w:val="nil"/>
                    <w:left w:val="nil"/>
                    <w:bottom w:val="nil"/>
                    <w:right w:val="nil"/>
                  </w:tcBorders>
                  <w:tcMar>
                    <w:top w:w="39" w:type="dxa"/>
                    <w:left w:w="39" w:type="dxa"/>
                    <w:bottom w:w="39" w:type="dxa"/>
                    <w:right w:w="159" w:type="dxa"/>
                  </w:tcMar>
                </w:tcPr>
                <w:p w:rsidR="0095088C" w:rsidRDefault="0095088C" w:rsidP="0095088C">
                  <w:pPr>
                    <w:spacing w:after="0" w:line="240" w:lineRule="auto"/>
                    <w:jc w:val="right"/>
                  </w:pPr>
                  <w:r>
                    <w:rPr>
                      <w:rFonts w:ascii="Arial" w:eastAsia="Arial" w:hAnsi="Arial"/>
                      <w:color w:val="000000"/>
                    </w:rPr>
                    <w:t xml:space="preserve">Emma-Kate </w:t>
                  </w:r>
                  <w:proofErr w:type="spellStart"/>
                  <w:r>
                    <w:rPr>
                      <w:rFonts w:ascii="Arial" w:eastAsia="Arial" w:hAnsi="Arial"/>
                      <w:color w:val="000000"/>
                    </w:rPr>
                    <w:t>Rushton</w:t>
                  </w:r>
                  <w:proofErr w:type="spellEnd"/>
                </w:p>
              </w:tc>
              <w:tc>
                <w:tcPr>
                  <w:tcW w:w="1737" w:type="dxa"/>
                  <w:tcBorders>
                    <w:top w:val="nil"/>
                    <w:left w:val="nil"/>
                    <w:bottom w:val="nil"/>
                    <w:right w:val="nil"/>
                  </w:tcBorders>
                  <w:tcMar>
                    <w:top w:w="39" w:type="dxa"/>
                    <w:left w:w="39" w:type="dxa"/>
                    <w:bottom w:w="39" w:type="dxa"/>
                    <w:right w:w="39" w:type="dxa"/>
                  </w:tcMar>
                </w:tcPr>
                <w:p w:rsidR="0095088C" w:rsidRDefault="0095088C" w:rsidP="0095088C">
                  <w:pPr>
                    <w:spacing w:after="0" w:line="240" w:lineRule="auto"/>
                    <w:jc w:val="center"/>
                  </w:pPr>
                  <w:r>
                    <w:rPr>
                      <w:rFonts w:ascii="Arial" w:eastAsia="Arial" w:hAnsi="Arial"/>
                      <w:color w:val="000000"/>
                    </w:rPr>
                    <w:t>01 Dec 2015</w:t>
                  </w:r>
                </w:p>
              </w:tc>
              <w:tc>
                <w:tcPr>
                  <w:tcW w:w="1842" w:type="dxa"/>
                  <w:tcBorders>
                    <w:top w:val="nil"/>
                    <w:left w:val="nil"/>
                    <w:bottom w:val="nil"/>
                    <w:right w:val="nil"/>
                  </w:tcBorders>
                  <w:tcMar>
                    <w:top w:w="39" w:type="dxa"/>
                    <w:left w:w="39" w:type="dxa"/>
                    <w:bottom w:w="39" w:type="dxa"/>
                    <w:right w:w="39" w:type="dxa"/>
                  </w:tcMar>
                </w:tcPr>
                <w:p w:rsidR="0095088C" w:rsidRDefault="0095088C" w:rsidP="0095088C">
                  <w:pPr>
                    <w:spacing w:after="0" w:line="240" w:lineRule="auto"/>
                    <w:jc w:val="center"/>
                  </w:pPr>
                  <w:r>
                    <w:rPr>
                      <w:rFonts w:ascii="Arial" w:eastAsia="Arial" w:hAnsi="Arial"/>
                      <w:color w:val="000000"/>
                    </w:rPr>
                    <w:t>29 Nov 2019</w:t>
                  </w:r>
                </w:p>
              </w:tc>
              <w:tc>
                <w:tcPr>
                  <w:tcW w:w="582" w:type="dxa"/>
                  <w:tcBorders>
                    <w:top w:val="nil"/>
                    <w:left w:val="nil"/>
                    <w:bottom w:val="nil"/>
                    <w:right w:val="single" w:sz="7" w:space="0" w:color="000000"/>
                  </w:tcBorders>
                  <w:tcMar>
                    <w:top w:w="39" w:type="dxa"/>
                    <w:left w:w="39" w:type="dxa"/>
                    <w:bottom w:w="39" w:type="dxa"/>
                    <w:right w:w="39" w:type="dxa"/>
                  </w:tcMar>
                </w:tcPr>
                <w:p w:rsidR="0095088C" w:rsidRDefault="0095088C" w:rsidP="0095088C">
                  <w:pPr>
                    <w:spacing w:after="0" w:line="240" w:lineRule="auto"/>
                  </w:pPr>
                </w:p>
              </w:tc>
            </w:tr>
            <w:tr w:rsidR="0095088C" w:rsidTr="00DD23B1">
              <w:trPr>
                <w:trHeight w:val="192"/>
              </w:trPr>
              <w:tc>
                <w:tcPr>
                  <w:tcW w:w="664" w:type="dxa"/>
                  <w:tcBorders>
                    <w:top w:val="nil"/>
                    <w:left w:val="single" w:sz="7" w:space="0" w:color="000000"/>
                    <w:bottom w:val="single" w:sz="7" w:space="0" w:color="000000"/>
                    <w:right w:val="nil"/>
                  </w:tcBorders>
                  <w:tcMar>
                    <w:top w:w="39" w:type="dxa"/>
                    <w:left w:w="39" w:type="dxa"/>
                    <w:bottom w:w="39" w:type="dxa"/>
                    <w:right w:w="39" w:type="dxa"/>
                  </w:tcMar>
                </w:tcPr>
                <w:p w:rsidR="0095088C" w:rsidRDefault="0095088C" w:rsidP="0095088C">
                  <w:pPr>
                    <w:spacing w:after="0" w:line="240" w:lineRule="auto"/>
                  </w:pPr>
                </w:p>
              </w:tc>
              <w:tc>
                <w:tcPr>
                  <w:tcW w:w="4981" w:type="dxa"/>
                  <w:tcBorders>
                    <w:top w:val="nil"/>
                    <w:left w:val="nil"/>
                    <w:bottom w:val="single" w:sz="7" w:space="0" w:color="000000"/>
                    <w:right w:val="nil"/>
                  </w:tcBorders>
                  <w:tcMar>
                    <w:top w:w="39" w:type="dxa"/>
                    <w:left w:w="39" w:type="dxa"/>
                    <w:bottom w:w="39" w:type="dxa"/>
                    <w:right w:w="39" w:type="dxa"/>
                  </w:tcMar>
                </w:tcPr>
                <w:p w:rsidR="0095088C" w:rsidRDefault="0095088C" w:rsidP="0095088C">
                  <w:pPr>
                    <w:spacing w:after="0" w:line="240" w:lineRule="auto"/>
                  </w:pPr>
                </w:p>
              </w:tc>
              <w:tc>
                <w:tcPr>
                  <w:tcW w:w="1737" w:type="dxa"/>
                  <w:tcBorders>
                    <w:top w:val="nil"/>
                    <w:left w:val="nil"/>
                    <w:bottom w:val="single" w:sz="7" w:space="0" w:color="000000"/>
                    <w:right w:val="nil"/>
                  </w:tcBorders>
                  <w:tcMar>
                    <w:top w:w="39" w:type="dxa"/>
                    <w:left w:w="39" w:type="dxa"/>
                    <w:bottom w:w="39" w:type="dxa"/>
                    <w:right w:w="39" w:type="dxa"/>
                  </w:tcMar>
                </w:tcPr>
                <w:p w:rsidR="0095088C" w:rsidRDefault="0095088C" w:rsidP="0095088C">
                  <w:pPr>
                    <w:spacing w:after="0" w:line="240" w:lineRule="auto"/>
                    <w:jc w:val="center"/>
                  </w:pPr>
                </w:p>
              </w:tc>
              <w:tc>
                <w:tcPr>
                  <w:tcW w:w="1842" w:type="dxa"/>
                  <w:tcBorders>
                    <w:top w:val="nil"/>
                    <w:left w:val="nil"/>
                    <w:bottom w:val="single" w:sz="7" w:space="0" w:color="000000"/>
                    <w:right w:val="nil"/>
                  </w:tcBorders>
                  <w:tcMar>
                    <w:top w:w="39" w:type="dxa"/>
                    <w:left w:w="39" w:type="dxa"/>
                    <w:bottom w:w="39" w:type="dxa"/>
                    <w:right w:w="39" w:type="dxa"/>
                  </w:tcMar>
                </w:tcPr>
                <w:p w:rsidR="0095088C" w:rsidRDefault="0095088C" w:rsidP="0095088C">
                  <w:pPr>
                    <w:spacing w:after="0" w:line="240" w:lineRule="auto"/>
                    <w:jc w:val="center"/>
                  </w:pPr>
                </w:p>
              </w:tc>
              <w:tc>
                <w:tcPr>
                  <w:tcW w:w="582" w:type="dxa"/>
                  <w:tcBorders>
                    <w:top w:val="nil"/>
                    <w:left w:val="nil"/>
                    <w:bottom w:val="single" w:sz="7" w:space="0" w:color="000000"/>
                    <w:right w:val="single" w:sz="7" w:space="0" w:color="000000"/>
                  </w:tcBorders>
                  <w:tcMar>
                    <w:top w:w="39" w:type="dxa"/>
                    <w:left w:w="39" w:type="dxa"/>
                    <w:bottom w:w="39" w:type="dxa"/>
                    <w:right w:w="39" w:type="dxa"/>
                  </w:tcMar>
                </w:tcPr>
                <w:p w:rsidR="0095088C" w:rsidRDefault="0095088C" w:rsidP="0095088C">
                  <w:pPr>
                    <w:spacing w:after="0" w:line="240" w:lineRule="auto"/>
                  </w:pPr>
                </w:p>
              </w:tc>
            </w:tr>
            <w:tr w:rsidR="0095088C" w:rsidTr="00DD23B1">
              <w:trPr>
                <w:trHeight w:val="417"/>
              </w:trPr>
              <w:tc>
                <w:tcPr>
                  <w:tcW w:w="664" w:type="dxa"/>
                  <w:tcBorders>
                    <w:top w:val="single" w:sz="7" w:space="0" w:color="000000"/>
                    <w:left w:val="single" w:sz="7" w:space="0" w:color="000000"/>
                    <w:bottom w:val="nil"/>
                    <w:right w:val="nil"/>
                  </w:tcBorders>
                  <w:tcMar>
                    <w:top w:w="39" w:type="dxa"/>
                    <w:left w:w="39" w:type="dxa"/>
                    <w:bottom w:w="39" w:type="dxa"/>
                    <w:right w:w="39" w:type="dxa"/>
                  </w:tcMar>
                  <w:vAlign w:val="center"/>
                </w:tcPr>
                <w:p w:rsidR="0095088C" w:rsidRDefault="0095088C" w:rsidP="0095088C">
                  <w:pPr>
                    <w:spacing w:after="0" w:line="240" w:lineRule="auto"/>
                  </w:pPr>
                </w:p>
              </w:tc>
              <w:tc>
                <w:tcPr>
                  <w:tcW w:w="4981" w:type="dxa"/>
                  <w:tcBorders>
                    <w:top w:val="single" w:sz="7" w:space="0" w:color="000000"/>
                    <w:left w:val="nil"/>
                    <w:bottom w:val="nil"/>
                    <w:right w:val="nil"/>
                  </w:tcBorders>
                  <w:tcMar>
                    <w:top w:w="39" w:type="dxa"/>
                    <w:left w:w="39" w:type="dxa"/>
                    <w:bottom w:w="39" w:type="dxa"/>
                    <w:right w:w="39" w:type="dxa"/>
                  </w:tcMar>
                  <w:vAlign w:val="center"/>
                </w:tcPr>
                <w:p w:rsidR="0095088C" w:rsidRDefault="004A4DD0" w:rsidP="0095088C">
                  <w:pPr>
                    <w:spacing w:after="0" w:line="240" w:lineRule="auto"/>
                  </w:pPr>
                  <w:r>
                    <w:rPr>
                      <w:rFonts w:ascii="Arial" w:eastAsia="Arial" w:hAnsi="Arial"/>
                      <w:b/>
                      <w:color w:val="000000"/>
                    </w:rPr>
                    <w:t>Staff G</w:t>
                  </w:r>
                  <w:r w:rsidR="0095088C">
                    <w:rPr>
                      <w:rFonts w:ascii="Arial" w:eastAsia="Arial" w:hAnsi="Arial"/>
                      <w:b/>
                      <w:color w:val="000000"/>
                    </w:rPr>
                    <w:t>overnors</w:t>
                  </w:r>
                </w:p>
              </w:tc>
              <w:tc>
                <w:tcPr>
                  <w:tcW w:w="1737" w:type="dxa"/>
                  <w:tcBorders>
                    <w:top w:val="single" w:sz="7" w:space="0" w:color="000000"/>
                    <w:left w:val="nil"/>
                    <w:bottom w:val="nil"/>
                    <w:right w:val="nil"/>
                  </w:tcBorders>
                  <w:tcMar>
                    <w:top w:w="39" w:type="dxa"/>
                    <w:left w:w="39" w:type="dxa"/>
                    <w:bottom w:w="39" w:type="dxa"/>
                    <w:right w:w="39" w:type="dxa"/>
                  </w:tcMar>
                </w:tcPr>
                <w:p w:rsidR="0095088C" w:rsidRDefault="0095088C" w:rsidP="0095088C">
                  <w:pPr>
                    <w:spacing w:after="0" w:line="240" w:lineRule="auto"/>
                    <w:jc w:val="center"/>
                  </w:pPr>
                </w:p>
              </w:tc>
              <w:tc>
                <w:tcPr>
                  <w:tcW w:w="1842" w:type="dxa"/>
                  <w:tcBorders>
                    <w:top w:val="single" w:sz="7" w:space="0" w:color="000000"/>
                    <w:left w:val="nil"/>
                    <w:bottom w:val="nil"/>
                    <w:right w:val="nil"/>
                  </w:tcBorders>
                  <w:tcMar>
                    <w:top w:w="39" w:type="dxa"/>
                    <w:left w:w="39" w:type="dxa"/>
                    <w:bottom w:w="39" w:type="dxa"/>
                    <w:right w:w="39" w:type="dxa"/>
                  </w:tcMar>
                </w:tcPr>
                <w:p w:rsidR="0095088C" w:rsidRDefault="0095088C" w:rsidP="0095088C">
                  <w:pPr>
                    <w:spacing w:after="0" w:line="240" w:lineRule="auto"/>
                    <w:jc w:val="center"/>
                  </w:pPr>
                </w:p>
              </w:tc>
              <w:tc>
                <w:tcPr>
                  <w:tcW w:w="582" w:type="dxa"/>
                  <w:tcBorders>
                    <w:top w:val="single" w:sz="7" w:space="0" w:color="000000"/>
                    <w:left w:val="nil"/>
                    <w:bottom w:val="nil"/>
                    <w:right w:val="single" w:sz="7" w:space="0" w:color="000000"/>
                  </w:tcBorders>
                  <w:tcMar>
                    <w:top w:w="39" w:type="dxa"/>
                    <w:left w:w="39" w:type="dxa"/>
                    <w:bottom w:w="39" w:type="dxa"/>
                    <w:right w:w="39" w:type="dxa"/>
                  </w:tcMar>
                </w:tcPr>
                <w:p w:rsidR="0095088C" w:rsidRDefault="0095088C" w:rsidP="0095088C">
                  <w:pPr>
                    <w:spacing w:after="0" w:line="240" w:lineRule="auto"/>
                  </w:pPr>
                </w:p>
              </w:tc>
            </w:tr>
            <w:tr w:rsidR="0095088C" w:rsidTr="00DD23B1">
              <w:trPr>
                <w:trHeight w:val="282"/>
              </w:trPr>
              <w:tc>
                <w:tcPr>
                  <w:tcW w:w="664" w:type="dxa"/>
                  <w:tcBorders>
                    <w:top w:val="nil"/>
                    <w:left w:val="single" w:sz="7" w:space="0" w:color="000000"/>
                    <w:bottom w:val="nil"/>
                    <w:right w:val="nil"/>
                  </w:tcBorders>
                  <w:tcMar>
                    <w:top w:w="39" w:type="dxa"/>
                    <w:left w:w="39" w:type="dxa"/>
                    <w:bottom w:w="39" w:type="dxa"/>
                    <w:right w:w="39" w:type="dxa"/>
                  </w:tcMar>
                </w:tcPr>
                <w:p w:rsidR="0095088C" w:rsidRDefault="0095088C" w:rsidP="0095088C">
                  <w:pPr>
                    <w:spacing w:after="0" w:line="240" w:lineRule="auto"/>
                  </w:pPr>
                </w:p>
              </w:tc>
              <w:tc>
                <w:tcPr>
                  <w:tcW w:w="4981" w:type="dxa"/>
                  <w:tcBorders>
                    <w:top w:val="nil"/>
                    <w:left w:val="nil"/>
                    <w:bottom w:val="nil"/>
                    <w:right w:val="nil"/>
                  </w:tcBorders>
                  <w:tcMar>
                    <w:top w:w="39" w:type="dxa"/>
                    <w:left w:w="39" w:type="dxa"/>
                    <w:bottom w:w="39" w:type="dxa"/>
                    <w:right w:w="159" w:type="dxa"/>
                  </w:tcMar>
                </w:tcPr>
                <w:p w:rsidR="0095088C" w:rsidRDefault="0095088C" w:rsidP="0095088C">
                  <w:pPr>
                    <w:spacing w:after="0" w:line="240" w:lineRule="auto"/>
                    <w:jc w:val="right"/>
                  </w:pPr>
                  <w:r>
                    <w:rPr>
                      <w:rFonts w:ascii="Arial" w:eastAsia="Arial" w:hAnsi="Arial"/>
                      <w:color w:val="000000"/>
                    </w:rPr>
                    <w:t xml:space="preserve"> Nicola Sewell</w:t>
                  </w:r>
                </w:p>
              </w:tc>
              <w:tc>
                <w:tcPr>
                  <w:tcW w:w="1737" w:type="dxa"/>
                  <w:tcBorders>
                    <w:top w:val="nil"/>
                    <w:left w:val="nil"/>
                    <w:bottom w:val="nil"/>
                    <w:right w:val="nil"/>
                  </w:tcBorders>
                  <w:tcMar>
                    <w:top w:w="39" w:type="dxa"/>
                    <w:left w:w="39" w:type="dxa"/>
                    <w:bottom w:w="39" w:type="dxa"/>
                    <w:right w:w="39" w:type="dxa"/>
                  </w:tcMar>
                </w:tcPr>
                <w:p w:rsidR="0095088C" w:rsidRDefault="0095088C" w:rsidP="0095088C">
                  <w:pPr>
                    <w:spacing w:after="0" w:line="240" w:lineRule="auto"/>
                    <w:jc w:val="center"/>
                  </w:pPr>
                  <w:r>
                    <w:rPr>
                      <w:rFonts w:ascii="Arial" w:eastAsia="Arial" w:hAnsi="Arial"/>
                      <w:color w:val="000000"/>
                    </w:rPr>
                    <w:t>17 Oct 2018</w:t>
                  </w:r>
                </w:p>
              </w:tc>
              <w:tc>
                <w:tcPr>
                  <w:tcW w:w="1842" w:type="dxa"/>
                  <w:tcBorders>
                    <w:top w:val="nil"/>
                    <w:left w:val="nil"/>
                    <w:bottom w:val="nil"/>
                    <w:right w:val="nil"/>
                  </w:tcBorders>
                  <w:tcMar>
                    <w:top w:w="39" w:type="dxa"/>
                    <w:left w:w="39" w:type="dxa"/>
                    <w:bottom w:w="39" w:type="dxa"/>
                    <w:right w:w="39" w:type="dxa"/>
                  </w:tcMar>
                </w:tcPr>
                <w:p w:rsidR="0095088C" w:rsidRDefault="0095088C" w:rsidP="0095088C">
                  <w:pPr>
                    <w:spacing w:after="0" w:line="240" w:lineRule="auto"/>
                    <w:jc w:val="center"/>
                  </w:pPr>
                  <w:r>
                    <w:rPr>
                      <w:rFonts w:ascii="Arial" w:eastAsia="Arial" w:hAnsi="Arial"/>
                      <w:color w:val="000000"/>
                    </w:rPr>
                    <w:t>16 Oct 2022</w:t>
                  </w:r>
                </w:p>
              </w:tc>
              <w:tc>
                <w:tcPr>
                  <w:tcW w:w="582" w:type="dxa"/>
                  <w:tcBorders>
                    <w:top w:val="nil"/>
                    <w:left w:val="nil"/>
                    <w:bottom w:val="nil"/>
                    <w:right w:val="single" w:sz="7" w:space="0" w:color="000000"/>
                  </w:tcBorders>
                  <w:tcMar>
                    <w:top w:w="39" w:type="dxa"/>
                    <w:left w:w="39" w:type="dxa"/>
                    <w:bottom w:w="39" w:type="dxa"/>
                    <w:right w:w="39" w:type="dxa"/>
                  </w:tcMar>
                </w:tcPr>
                <w:p w:rsidR="0095088C" w:rsidRDefault="0095088C" w:rsidP="0095088C">
                  <w:pPr>
                    <w:spacing w:after="0" w:line="240" w:lineRule="auto"/>
                  </w:pPr>
                </w:p>
              </w:tc>
            </w:tr>
            <w:tr w:rsidR="0095088C" w:rsidTr="00DD23B1">
              <w:trPr>
                <w:trHeight w:val="192"/>
              </w:trPr>
              <w:tc>
                <w:tcPr>
                  <w:tcW w:w="664" w:type="dxa"/>
                  <w:tcBorders>
                    <w:top w:val="nil"/>
                    <w:left w:val="single" w:sz="7" w:space="0" w:color="000000"/>
                    <w:bottom w:val="single" w:sz="7" w:space="0" w:color="000000"/>
                    <w:right w:val="nil"/>
                  </w:tcBorders>
                  <w:tcMar>
                    <w:top w:w="39" w:type="dxa"/>
                    <w:left w:w="39" w:type="dxa"/>
                    <w:bottom w:w="39" w:type="dxa"/>
                    <w:right w:w="39" w:type="dxa"/>
                  </w:tcMar>
                </w:tcPr>
                <w:p w:rsidR="0095088C" w:rsidRDefault="0095088C" w:rsidP="0095088C">
                  <w:pPr>
                    <w:spacing w:after="0" w:line="240" w:lineRule="auto"/>
                  </w:pPr>
                </w:p>
              </w:tc>
              <w:tc>
                <w:tcPr>
                  <w:tcW w:w="4981" w:type="dxa"/>
                  <w:tcBorders>
                    <w:top w:val="nil"/>
                    <w:left w:val="nil"/>
                    <w:bottom w:val="single" w:sz="7" w:space="0" w:color="000000"/>
                    <w:right w:val="nil"/>
                  </w:tcBorders>
                  <w:tcMar>
                    <w:top w:w="39" w:type="dxa"/>
                    <w:left w:w="39" w:type="dxa"/>
                    <w:bottom w:w="39" w:type="dxa"/>
                    <w:right w:w="39" w:type="dxa"/>
                  </w:tcMar>
                </w:tcPr>
                <w:p w:rsidR="0095088C" w:rsidRDefault="0095088C" w:rsidP="0095088C">
                  <w:pPr>
                    <w:spacing w:after="0" w:line="240" w:lineRule="auto"/>
                  </w:pPr>
                </w:p>
              </w:tc>
              <w:tc>
                <w:tcPr>
                  <w:tcW w:w="1737" w:type="dxa"/>
                  <w:tcBorders>
                    <w:top w:val="nil"/>
                    <w:left w:val="nil"/>
                    <w:bottom w:val="single" w:sz="7" w:space="0" w:color="000000"/>
                    <w:right w:val="nil"/>
                  </w:tcBorders>
                  <w:tcMar>
                    <w:top w:w="39" w:type="dxa"/>
                    <w:left w:w="39" w:type="dxa"/>
                    <w:bottom w:w="39" w:type="dxa"/>
                    <w:right w:w="39" w:type="dxa"/>
                  </w:tcMar>
                </w:tcPr>
                <w:p w:rsidR="0095088C" w:rsidRDefault="0095088C" w:rsidP="0095088C">
                  <w:pPr>
                    <w:spacing w:after="0" w:line="240" w:lineRule="auto"/>
                    <w:jc w:val="center"/>
                  </w:pPr>
                </w:p>
              </w:tc>
              <w:tc>
                <w:tcPr>
                  <w:tcW w:w="1842" w:type="dxa"/>
                  <w:tcBorders>
                    <w:top w:val="nil"/>
                    <w:left w:val="nil"/>
                    <w:bottom w:val="single" w:sz="7" w:space="0" w:color="000000"/>
                    <w:right w:val="nil"/>
                  </w:tcBorders>
                  <w:tcMar>
                    <w:top w:w="39" w:type="dxa"/>
                    <w:left w:w="39" w:type="dxa"/>
                    <w:bottom w:w="39" w:type="dxa"/>
                    <w:right w:w="39" w:type="dxa"/>
                  </w:tcMar>
                </w:tcPr>
                <w:p w:rsidR="0095088C" w:rsidRDefault="0095088C" w:rsidP="0095088C">
                  <w:pPr>
                    <w:spacing w:after="0" w:line="240" w:lineRule="auto"/>
                    <w:jc w:val="center"/>
                  </w:pPr>
                </w:p>
              </w:tc>
              <w:tc>
                <w:tcPr>
                  <w:tcW w:w="582" w:type="dxa"/>
                  <w:tcBorders>
                    <w:top w:val="nil"/>
                    <w:left w:val="nil"/>
                    <w:bottom w:val="single" w:sz="7" w:space="0" w:color="000000"/>
                    <w:right w:val="single" w:sz="7" w:space="0" w:color="000000"/>
                  </w:tcBorders>
                  <w:tcMar>
                    <w:top w:w="39" w:type="dxa"/>
                    <w:left w:w="39" w:type="dxa"/>
                    <w:bottom w:w="39" w:type="dxa"/>
                    <w:right w:w="39" w:type="dxa"/>
                  </w:tcMar>
                </w:tcPr>
                <w:p w:rsidR="0095088C" w:rsidRDefault="0095088C" w:rsidP="0095088C">
                  <w:pPr>
                    <w:spacing w:after="0" w:line="240" w:lineRule="auto"/>
                  </w:pPr>
                </w:p>
              </w:tc>
            </w:tr>
            <w:tr w:rsidR="0095088C" w:rsidTr="00DD23B1">
              <w:trPr>
                <w:trHeight w:val="417"/>
              </w:trPr>
              <w:tc>
                <w:tcPr>
                  <w:tcW w:w="664" w:type="dxa"/>
                  <w:tcBorders>
                    <w:top w:val="single" w:sz="7" w:space="0" w:color="000000"/>
                    <w:left w:val="single" w:sz="7" w:space="0" w:color="000000"/>
                    <w:bottom w:val="nil"/>
                    <w:right w:val="nil"/>
                  </w:tcBorders>
                  <w:tcMar>
                    <w:top w:w="39" w:type="dxa"/>
                    <w:left w:w="39" w:type="dxa"/>
                    <w:bottom w:w="39" w:type="dxa"/>
                    <w:right w:w="39" w:type="dxa"/>
                  </w:tcMar>
                  <w:vAlign w:val="center"/>
                </w:tcPr>
                <w:p w:rsidR="0095088C" w:rsidRDefault="0095088C" w:rsidP="0095088C">
                  <w:pPr>
                    <w:spacing w:after="0" w:line="240" w:lineRule="auto"/>
                  </w:pPr>
                </w:p>
              </w:tc>
              <w:tc>
                <w:tcPr>
                  <w:tcW w:w="4981" w:type="dxa"/>
                  <w:tcBorders>
                    <w:top w:val="single" w:sz="7" w:space="0" w:color="000000"/>
                    <w:left w:val="nil"/>
                    <w:bottom w:val="nil"/>
                    <w:right w:val="nil"/>
                  </w:tcBorders>
                  <w:tcMar>
                    <w:top w:w="39" w:type="dxa"/>
                    <w:left w:w="39" w:type="dxa"/>
                    <w:bottom w:w="39" w:type="dxa"/>
                    <w:right w:w="39" w:type="dxa"/>
                  </w:tcMar>
                  <w:vAlign w:val="center"/>
                </w:tcPr>
                <w:p w:rsidR="0095088C" w:rsidRDefault="004A4DD0" w:rsidP="0095088C">
                  <w:pPr>
                    <w:spacing w:after="0" w:line="240" w:lineRule="auto"/>
                  </w:pPr>
                  <w:r>
                    <w:rPr>
                      <w:rFonts w:ascii="Arial" w:eastAsia="Arial" w:hAnsi="Arial"/>
                      <w:b/>
                      <w:color w:val="000000"/>
                    </w:rPr>
                    <w:t>Foundation G</w:t>
                  </w:r>
                  <w:r w:rsidR="0095088C">
                    <w:rPr>
                      <w:rFonts w:ascii="Arial" w:eastAsia="Arial" w:hAnsi="Arial"/>
                      <w:b/>
                      <w:color w:val="000000"/>
                    </w:rPr>
                    <w:t>overnors</w:t>
                  </w:r>
                </w:p>
              </w:tc>
              <w:tc>
                <w:tcPr>
                  <w:tcW w:w="1737" w:type="dxa"/>
                  <w:tcBorders>
                    <w:top w:val="single" w:sz="7" w:space="0" w:color="000000"/>
                    <w:left w:val="nil"/>
                    <w:bottom w:val="nil"/>
                    <w:right w:val="nil"/>
                  </w:tcBorders>
                  <w:tcMar>
                    <w:top w:w="39" w:type="dxa"/>
                    <w:left w:w="39" w:type="dxa"/>
                    <w:bottom w:w="39" w:type="dxa"/>
                    <w:right w:w="39" w:type="dxa"/>
                  </w:tcMar>
                </w:tcPr>
                <w:p w:rsidR="0095088C" w:rsidRDefault="0095088C" w:rsidP="0095088C">
                  <w:pPr>
                    <w:spacing w:after="0" w:line="240" w:lineRule="auto"/>
                    <w:jc w:val="center"/>
                  </w:pPr>
                </w:p>
              </w:tc>
              <w:tc>
                <w:tcPr>
                  <w:tcW w:w="1842" w:type="dxa"/>
                  <w:tcBorders>
                    <w:top w:val="single" w:sz="7" w:space="0" w:color="000000"/>
                    <w:left w:val="nil"/>
                    <w:bottom w:val="nil"/>
                    <w:right w:val="nil"/>
                  </w:tcBorders>
                  <w:tcMar>
                    <w:top w:w="39" w:type="dxa"/>
                    <w:left w:w="39" w:type="dxa"/>
                    <w:bottom w:w="39" w:type="dxa"/>
                    <w:right w:w="39" w:type="dxa"/>
                  </w:tcMar>
                </w:tcPr>
                <w:p w:rsidR="0095088C" w:rsidRDefault="0095088C" w:rsidP="0095088C">
                  <w:pPr>
                    <w:spacing w:after="0" w:line="240" w:lineRule="auto"/>
                    <w:jc w:val="center"/>
                  </w:pPr>
                </w:p>
              </w:tc>
              <w:tc>
                <w:tcPr>
                  <w:tcW w:w="582" w:type="dxa"/>
                  <w:tcBorders>
                    <w:top w:val="single" w:sz="7" w:space="0" w:color="000000"/>
                    <w:left w:val="nil"/>
                    <w:bottom w:val="nil"/>
                    <w:right w:val="single" w:sz="7" w:space="0" w:color="000000"/>
                  </w:tcBorders>
                  <w:tcMar>
                    <w:top w:w="39" w:type="dxa"/>
                    <w:left w:w="39" w:type="dxa"/>
                    <w:bottom w:w="39" w:type="dxa"/>
                    <w:right w:w="39" w:type="dxa"/>
                  </w:tcMar>
                </w:tcPr>
                <w:p w:rsidR="0095088C" w:rsidRDefault="0095088C" w:rsidP="0095088C">
                  <w:pPr>
                    <w:spacing w:after="0" w:line="240" w:lineRule="auto"/>
                  </w:pPr>
                </w:p>
              </w:tc>
            </w:tr>
            <w:tr w:rsidR="0095088C" w:rsidTr="00DD23B1">
              <w:trPr>
                <w:trHeight w:val="282"/>
              </w:trPr>
              <w:tc>
                <w:tcPr>
                  <w:tcW w:w="664" w:type="dxa"/>
                  <w:tcBorders>
                    <w:top w:val="nil"/>
                    <w:left w:val="single" w:sz="7" w:space="0" w:color="000000"/>
                    <w:bottom w:val="nil"/>
                    <w:right w:val="nil"/>
                  </w:tcBorders>
                  <w:tcMar>
                    <w:top w:w="39" w:type="dxa"/>
                    <w:left w:w="39" w:type="dxa"/>
                    <w:bottom w:w="39" w:type="dxa"/>
                    <w:right w:w="39" w:type="dxa"/>
                  </w:tcMar>
                </w:tcPr>
                <w:p w:rsidR="0095088C" w:rsidRDefault="0095088C" w:rsidP="0095088C">
                  <w:pPr>
                    <w:spacing w:after="0" w:line="240" w:lineRule="auto"/>
                  </w:pPr>
                </w:p>
              </w:tc>
              <w:tc>
                <w:tcPr>
                  <w:tcW w:w="4981" w:type="dxa"/>
                  <w:tcBorders>
                    <w:top w:val="nil"/>
                    <w:left w:val="nil"/>
                    <w:bottom w:val="nil"/>
                    <w:right w:val="nil"/>
                  </w:tcBorders>
                  <w:tcMar>
                    <w:top w:w="39" w:type="dxa"/>
                    <w:left w:w="39" w:type="dxa"/>
                    <w:bottom w:w="39" w:type="dxa"/>
                    <w:right w:w="159" w:type="dxa"/>
                  </w:tcMar>
                </w:tcPr>
                <w:p w:rsidR="0095088C" w:rsidRDefault="0095088C" w:rsidP="0095088C">
                  <w:pPr>
                    <w:spacing w:after="0" w:line="240" w:lineRule="auto"/>
                    <w:jc w:val="right"/>
                  </w:pPr>
                  <w:r>
                    <w:rPr>
                      <w:rFonts w:ascii="Arial" w:eastAsia="Arial" w:hAnsi="Arial"/>
                      <w:color w:val="000000"/>
                    </w:rPr>
                    <w:t xml:space="preserve">Kenneth </w:t>
                  </w:r>
                  <w:proofErr w:type="spellStart"/>
                  <w:r>
                    <w:rPr>
                      <w:rFonts w:ascii="Arial" w:eastAsia="Arial" w:hAnsi="Arial"/>
                      <w:color w:val="000000"/>
                    </w:rPr>
                    <w:t>Athorn</w:t>
                  </w:r>
                  <w:proofErr w:type="spellEnd"/>
                </w:p>
              </w:tc>
              <w:tc>
                <w:tcPr>
                  <w:tcW w:w="1737" w:type="dxa"/>
                  <w:tcBorders>
                    <w:top w:val="nil"/>
                    <w:left w:val="nil"/>
                    <w:bottom w:val="nil"/>
                    <w:right w:val="nil"/>
                  </w:tcBorders>
                  <w:tcMar>
                    <w:top w:w="39" w:type="dxa"/>
                    <w:left w:w="39" w:type="dxa"/>
                    <w:bottom w:w="39" w:type="dxa"/>
                    <w:right w:w="39" w:type="dxa"/>
                  </w:tcMar>
                </w:tcPr>
                <w:p w:rsidR="0095088C" w:rsidRDefault="0095088C" w:rsidP="0095088C">
                  <w:pPr>
                    <w:spacing w:after="0" w:line="240" w:lineRule="auto"/>
                    <w:jc w:val="center"/>
                  </w:pPr>
                  <w:r>
                    <w:rPr>
                      <w:rFonts w:ascii="Arial" w:eastAsia="Arial" w:hAnsi="Arial"/>
                      <w:color w:val="000000"/>
                    </w:rPr>
                    <w:t>07 Feb 2017</w:t>
                  </w:r>
                </w:p>
              </w:tc>
              <w:tc>
                <w:tcPr>
                  <w:tcW w:w="1842" w:type="dxa"/>
                  <w:tcBorders>
                    <w:top w:val="nil"/>
                    <w:left w:val="nil"/>
                    <w:bottom w:val="nil"/>
                    <w:right w:val="nil"/>
                  </w:tcBorders>
                  <w:tcMar>
                    <w:top w:w="39" w:type="dxa"/>
                    <w:left w:w="39" w:type="dxa"/>
                    <w:bottom w:w="39" w:type="dxa"/>
                    <w:right w:w="39" w:type="dxa"/>
                  </w:tcMar>
                </w:tcPr>
                <w:p w:rsidR="0095088C" w:rsidRDefault="0095088C" w:rsidP="0095088C">
                  <w:pPr>
                    <w:spacing w:after="0" w:line="240" w:lineRule="auto"/>
                    <w:jc w:val="center"/>
                  </w:pPr>
                  <w:r>
                    <w:rPr>
                      <w:rFonts w:ascii="Arial" w:eastAsia="Arial" w:hAnsi="Arial"/>
                      <w:color w:val="000000"/>
                    </w:rPr>
                    <w:t>Notice of intention to leave received</w:t>
                  </w:r>
                </w:p>
              </w:tc>
              <w:tc>
                <w:tcPr>
                  <w:tcW w:w="582" w:type="dxa"/>
                  <w:tcBorders>
                    <w:top w:val="nil"/>
                    <w:left w:val="nil"/>
                    <w:bottom w:val="nil"/>
                    <w:right w:val="single" w:sz="7" w:space="0" w:color="000000"/>
                  </w:tcBorders>
                  <w:tcMar>
                    <w:top w:w="39" w:type="dxa"/>
                    <w:left w:w="39" w:type="dxa"/>
                    <w:bottom w:w="39" w:type="dxa"/>
                    <w:right w:w="39" w:type="dxa"/>
                  </w:tcMar>
                </w:tcPr>
                <w:p w:rsidR="0095088C" w:rsidRDefault="0095088C" w:rsidP="0095088C">
                  <w:pPr>
                    <w:spacing w:after="0" w:line="240" w:lineRule="auto"/>
                  </w:pPr>
                </w:p>
              </w:tc>
            </w:tr>
            <w:tr w:rsidR="0095088C" w:rsidTr="00DD23B1">
              <w:trPr>
                <w:trHeight w:val="282"/>
              </w:trPr>
              <w:tc>
                <w:tcPr>
                  <w:tcW w:w="664" w:type="dxa"/>
                  <w:tcBorders>
                    <w:top w:val="nil"/>
                    <w:left w:val="single" w:sz="7" w:space="0" w:color="000000"/>
                    <w:bottom w:val="nil"/>
                    <w:right w:val="nil"/>
                  </w:tcBorders>
                  <w:tcMar>
                    <w:top w:w="39" w:type="dxa"/>
                    <w:left w:w="39" w:type="dxa"/>
                    <w:bottom w:w="39" w:type="dxa"/>
                    <w:right w:w="39" w:type="dxa"/>
                  </w:tcMar>
                </w:tcPr>
                <w:p w:rsidR="0095088C" w:rsidRDefault="0095088C" w:rsidP="0095088C">
                  <w:pPr>
                    <w:spacing w:after="0" w:line="240" w:lineRule="auto"/>
                  </w:pPr>
                </w:p>
              </w:tc>
              <w:tc>
                <w:tcPr>
                  <w:tcW w:w="4981" w:type="dxa"/>
                  <w:tcBorders>
                    <w:top w:val="nil"/>
                    <w:left w:val="nil"/>
                    <w:bottom w:val="nil"/>
                    <w:right w:val="nil"/>
                  </w:tcBorders>
                  <w:tcMar>
                    <w:top w:w="39" w:type="dxa"/>
                    <w:left w:w="39" w:type="dxa"/>
                    <w:bottom w:w="39" w:type="dxa"/>
                    <w:right w:w="159" w:type="dxa"/>
                  </w:tcMar>
                </w:tcPr>
                <w:p w:rsidR="0095088C" w:rsidRPr="0095088C" w:rsidRDefault="0095088C" w:rsidP="0095088C">
                  <w:pPr>
                    <w:spacing w:after="0" w:line="240" w:lineRule="auto"/>
                    <w:jc w:val="right"/>
                  </w:pPr>
                  <w:r w:rsidRPr="0095088C">
                    <w:rPr>
                      <w:rFonts w:ascii="Arial" w:eastAsia="Arial" w:hAnsi="Arial"/>
                      <w:color w:val="000000"/>
                    </w:rPr>
                    <w:t>Helen Walker</w:t>
                  </w:r>
                </w:p>
              </w:tc>
              <w:tc>
                <w:tcPr>
                  <w:tcW w:w="1737" w:type="dxa"/>
                  <w:tcBorders>
                    <w:top w:val="nil"/>
                    <w:left w:val="nil"/>
                    <w:bottom w:val="nil"/>
                    <w:right w:val="nil"/>
                  </w:tcBorders>
                  <w:tcMar>
                    <w:top w:w="39" w:type="dxa"/>
                    <w:left w:w="39" w:type="dxa"/>
                    <w:bottom w:w="39" w:type="dxa"/>
                    <w:right w:w="39" w:type="dxa"/>
                  </w:tcMar>
                </w:tcPr>
                <w:p w:rsidR="0095088C" w:rsidRPr="0095088C" w:rsidRDefault="0095088C" w:rsidP="0095088C">
                  <w:pPr>
                    <w:spacing w:after="0" w:line="240" w:lineRule="auto"/>
                    <w:jc w:val="center"/>
                  </w:pPr>
                  <w:r w:rsidRPr="0095088C">
                    <w:rPr>
                      <w:rFonts w:ascii="Arial" w:eastAsia="Arial" w:hAnsi="Arial"/>
                      <w:color w:val="000000"/>
                    </w:rPr>
                    <w:t>13 June 2019</w:t>
                  </w:r>
                </w:p>
              </w:tc>
              <w:tc>
                <w:tcPr>
                  <w:tcW w:w="1842" w:type="dxa"/>
                  <w:tcBorders>
                    <w:top w:val="nil"/>
                    <w:left w:val="nil"/>
                    <w:bottom w:val="nil"/>
                    <w:right w:val="nil"/>
                  </w:tcBorders>
                  <w:tcMar>
                    <w:top w:w="39" w:type="dxa"/>
                    <w:left w:w="39" w:type="dxa"/>
                    <w:bottom w:w="39" w:type="dxa"/>
                    <w:right w:w="39" w:type="dxa"/>
                  </w:tcMar>
                </w:tcPr>
                <w:p w:rsidR="0095088C" w:rsidRPr="0095088C" w:rsidRDefault="0095088C" w:rsidP="0095088C">
                  <w:pPr>
                    <w:spacing w:after="0" w:line="240" w:lineRule="auto"/>
                    <w:jc w:val="center"/>
                  </w:pPr>
                  <w:r w:rsidRPr="0095088C">
                    <w:rPr>
                      <w:rFonts w:ascii="Arial" w:eastAsia="Arial" w:hAnsi="Arial"/>
                      <w:color w:val="000000"/>
                    </w:rPr>
                    <w:t>12 June 2023</w:t>
                  </w:r>
                </w:p>
              </w:tc>
              <w:tc>
                <w:tcPr>
                  <w:tcW w:w="582" w:type="dxa"/>
                  <w:tcBorders>
                    <w:top w:val="nil"/>
                    <w:left w:val="nil"/>
                    <w:bottom w:val="nil"/>
                    <w:right w:val="single" w:sz="7" w:space="0" w:color="000000"/>
                  </w:tcBorders>
                  <w:tcMar>
                    <w:top w:w="39" w:type="dxa"/>
                    <w:left w:w="39" w:type="dxa"/>
                    <w:bottom w:w="39" w:type="dxa"/>
                    <w:right w:w="39" w:type="dxa"/>
                  </w:tcMar>
                </w:tcPr>
                <w:p w:rsidR="0095088C" w:rsidRDefault="0095088C" w:rsidP="0095088C">
                  <w:pPr>
                    <w:spacing w:after="0" w:line="240" w:lineRule="auto"/>
                  </w:pPr>
                </w:p>
              </w:tc>
            </w:tr>
            <w:tr w:rsidR="0095088C" w:rsidTr="00DD23B1">
              <w:trPr>
                <w:trHeight w:val="282"/>
              </w:trPr>
              <w:tc>
                <w:tcPr>
                  <w:tcW w:w="664" w:type="dxa"/>
                  <w:tcBorders>
                    <w:top w:val="nil"/>
                    <w:left w:val="single" w:sz="7" w:space="0" w:color="000000"/>
                    <w:bottom w:val="nil"/>
                    <w:right w:val="nil"/>
                  </w:tcBorders>
                  <w:tcMar>
                    <w:top w:w="39" w:type="dxa"/>
                    <w:left w:w="39" w:type="dxa"/>
                    <w:bottom w:w="39" w:type="dxa"/>
                    <w:right w:w="39" w:type="dxa"/>
                  </w:tcMar>
                </w:tcPr>
                <w:p w:rsidR="0095088C" w:rsidRDefault="0095088C" w:rsidP="0095088C">
                  <w:pPr>
                    <w:spacing w:after="0" w:line="240" w:lineRule="auto"/>
                  </w:pPr>
                </w:p>
              </w:tc>
              <w:tc>
                <w:tcPr>
                  <w:tcW w:w="4981" w:type="dxa"/>
                  <w:tcBorders>
                    <w:top w:val="nil"/>
                    <w:left w:val="nil"/>
                    <w:bottom w:val="nil"/>
                    <w:right w:val="nil"/>
                  </w:tcBorders>
                  <w:tcMar>
                    <w:top w:w="39" w:type="dxa"/>
                    <w:left w:w="39" w:type="dxa"/>
                    <w:bottom w:w="39" w:type="dxa"/>
                    <w:right w:w="159" w:type="dxa"/>
                  </w:tcMar>
                </w:tcPr>
                <w:p w:rsidR="0095088C" w:rsidRDefault="0095088C" w:rsidP="0095088C">
                  <w:pPr>
                    <w:spacing w:after="0" w:line="240" w:lineRule="auto"/>
                    <w:jc w:val="right"/>
                  </w:pPr>
                  <w:proofErr w:type="spellStart"/>
                  <w:r>
                    <w:rPr>
                      <w:rFonts w:ascii="Arial" w:eastAsia="Arial" w:hAnsi="Arial"/>
                      <w:color w:val="000000"/>
                    </w:rPr>
                    <w:t>Rev’d</w:t>
                  </w:r>
                  <w:proofErr w:type="spellEnd"/>
                  <w:r>
                    <w:rPr>
                      <w:rFonts w:ascii="Arial" w:eastAsia="Arial" w:hAnsi="Arial"/>
                      <w:color w:val="000000"/>
                    </w:rPr>
                    <w:t xml:space="preserve"> Geoffrey White</w:t>
                  </w:r>
                </w:p>
              </w:tc>
              <w:tc>
                <w:tcPr>
                  <w:tcW w:w="1737" w:type="dxa"/>
                  <w:tcBorders>
                    <w:top w:val="nil"/>
                    <w:left w:val="nil"/>
                    <w:bottom w:val="nil"/>
                    <w:right w:val="nil"/>
                  </w:tcBorders>
                  <w:tcMar>
                    <w:top w:w="39" w:type="dxa"/>
                    <w:left w:w="39" w:type="dxa"/>
                    <w:bottom w:w="39" w:type="dxa"/>
                    <w:right w:w="39" w:type="dxa"/>
                  </w:tcMar>
                </w:tcPr>
                <w:p w:rsidR="0095088C" w:rsidRPr="0095088C" w:rsidRDefault="0095088C" w:rsidP="0095088C">
                  <w:pPr>
                    <w:spacing w:after="0" w:line="240" w:lineRule="auto"/>
                    <w:jc w:val="center"/>
                    <w:rPr>
                      <w:rFonts w:ascii="Arial" w:eastAsia="Arial" w:hAnsi="Arial"/>
                      <w:color w:val="000000"/>
                    </w:rPr>
                  </w:pPr>
                  <w:r w:rsidRPr="0095088C">
                    <w:rPr>
                      <w:rFonts w:ascii="Arial" w:eastAsia="Arial" w:hAnsi="Arial"/>
                      <w:color w:val="000000"/>
                    </w:rPr>
                    <w:t>14 Nov 2010</w:t>
                  </w:r>
                </w:p>
              </w:tc>
              <w:tc>
                <w:tcPr>
                  <w:tcW w:w="1842" w:type="dxa"/>
                  <w:tcBorders>
                    <w:top w:val="nil"/>
                    <w:left w:val="nil"/>
                    <w:bottom w:val="nil"/>
                    <w:right w:val="nil"/>
                  </w:tcBorders>
                  <w:tcMar>
                    <w:top w:w="39" w:type="dxa"/>
                    <w:left w:w="39" w:type="dxa"/>
                    <w:bottom w:w="39" w:type="dxa"/>
                    <w:right w:w="39" w:type="dxa"/>
                  </w:tcMar>
                </w:tcPr>
                <w:p w:rsidR="0095088C" w:rsidRPr="0095088C" w:rsidRDefault="0095088C" w:rsidP="0095088C">
                  <w:pPr>
                    <w:spacing w:after="0" w:line="240" w:lineRule="auto"/>
                    <w:jc w:val="center"/>
                    <w:rPr>
                      <w:rFonts w:ascii="Arial" w:eastAsia="Arial" w:hAnsi="Arial"/>
                      <w:color w:val="000000"/>
                    </w:rPr>
                  </w:pPr>
                  <w:r>
                    <w:rPr>
                      <w:rFonts w:ascii="Arial" w:eastAsia="Arial" w:hAnsi="Arial"/>
                      <w:color w:val="000000"/>
                    </w:rPr>
                    <w:t>Notice of intention to leave received</w:t>
                  </w:r>
                </w:p>
              </w:tc>
              <w:tc>
                <w:tcPr>
                  <w:tcW w:w="582" w:type="dxa"/>
                  <w:tcBorders>
                    <w:top w:val="nil"/>
                    <w:left w:val="nil"/>
                    <w:bottom w:val="nil"/>
                    <w:right w:val="single" w:sz="7" w:space="0" w:color="000000"/>
                  </w:tcBorders>
                  <w:tcMar>
                    <w:top w:w="39" w:type="dxa"/>
                    <w:left w:w="39" w:type="dxa"/>
                    <w:bottom w:w="39" w:type="dxa"/>
                    <w:right w:w="39" w:type="dxa"/>
                  </w:tcMar>
                </w:tcPr>
                <w:p w:rsidR="0095088C" w:rsidRDefault="0095088C" w:rsidP="0095088C">
                  <w:pPr>
                    <w:spacing w:after="0" w:line="240" w:lineRule="auto"/>
                  </w:pPr>
                </w:p>
              </w:tc>
            </w:tr>
            <w:tr w:rsidR="0095088C" w:rsidTr="00DD23B1">
              <w:trPr>
                <w:trHeight w:val="192"/>
              </w:trPr>
              <w:tc>
                <w:tcPr>
                  <w:tcW w:w="664" w:type="dxa"/>
                  <w:tcBorders>
                    <w:top w:val="nil"/>
                    <w:left w:val="single" w:sz="7" w:space="0" w:color="000000"/>
                    <w:bottom w:val="single" w:sz="4" w:space="0" w:color="auto"/>
                    <w:right w:val="nil"/>
                  </w:tcBorders>
                  <w:tcMar>
                    <w:top w:w="39" w:type="dxa"/>
                    <w:left w:w="39" w:type="dxa"/>
                    <w:bottom w:w="39" w:type="dxa"/>
                    <w:right w:w="39" w:type="dxa"/>
                  </w:tcMar>
                </w:tcPr>
                <w:p w:rsidR="0095088C" w:rsidRDefault="0095088C" w:rsidP="0095088C">
                  <w:pPr>
                    <w:spacing w:after="0" w:line="240" w:lineRule="auto"/>
                  </w:pPr>
                </w:p>
              </w:tc>
              <w:tc>
                <w:tcPr>
                  <w:tcW w:w="4981" w:type="dxa"/>
                  <w:tcBorders>
                    <w:top w:val="nil"/>
                    <w:left w:val="nil"/>
                    <w:bottom w:val="single" w:sz="4" w:space="0" w:color="auto"/>
                    <w:right w:val="nil"/>
                  </w:tcBorders>
                  <w:tcMar>
                    <w:top w:w="39" w:type="dxa"/>
                    <w:left w:w="39" w:type="dxa"/>
                    <w:bottom w:w="39" w:type="dxa"/>
                    <w:right w:w="39" w:type="dxa"/>
                  </w:tcMar>
                </w:tcPr>
                <w:p w:rsidR="0095088C" w:rsidRDefault="0095088C" w:rsidP="0095088C">
                  <w:pPr>
                    <w:spacing w:after="0" w:line="240" w:lineRule="auto"/>
                  </w:pPr>
                </w:p>
              </w:tc>
              <w:tc>
                <w:tcPr>
                  <w:tcW w:w="1737" w:type="dxa"/>
                  <w:tcBorders>
                    <w:top w:val="nil"/>
                    <w:left w:val="nil"/>
                    <w:bottom w:val="single" w:sz="4" w:space="0" w:color="auto"/>
                    <w:right w:val="nil"/>
                  </w:tcBorders>
                  <w:tcMar>
                    <w:top w:w="39" w:type="dxa"/>
                    <w:left w:w="39" w:type="dxa"/>
                    <w:bottom w:w="39" w:type="dxa"/>
                    <w:right w:w="39" w:type="dxa"/>
                  </w:tcMar>
                </w:tcPr>
                <w:p w:rsidR="0095088C" w:rsidRDefault="0095088C" w:rsidP="0095088C">
                  <w:pPr>
                    <w:spacing w:after="0" w:line="240" w:lineRule="auto"/>
                  </w:pPr>
                </w:p>
              </w:tc>
              <w:tc>
                <w:tcPr>
                  <w:tcW w:w="1842" w:type="dxa"/>
                  <w:tcBorders>
                    <w:top w:val="nil"/>
                    <w:left w:val="nil"/>
                    <w:bottom w:val="single" w:sz="4" w:space="0" w:color="auto"/>
                    <w:right w:val="nil"/>
                  </w:tcBorders>
                  <w:tcMar>
                    <w:top w:w="39" w:type="dxa"/>
                    <w:left w:w="39" w:type="dxa"/>
                    <w:bottom w:w="39" w:type="dxa"/>
                    <w:right w:w="39" w:type="dxa"/>
                  </w:tcMar>
                </w:tcPr>
                <w:p w:rsidR="0095088C" w:rsidRDefault="0095088C" w:rsidP="0095088C">
                  <w:pPr>
                    <w:spacing w:after="0" w:line="240" w:lineRule="auto"/>
                  </w:pPr>
                </w:p>
              </w:tc>
              <w:tc>
                <w:tcPr>
                  <w:tcW w:w="582" w:type="dxa"/>
                  <w:tcBorders>
                    <w:top w:val="nil"/>
                    <w:left w:val="nil"/>
                    <w:bottom w:val="single" w:sz="4" w:space="0" w:color="auto"/>
                    <w:right w:val="single" w:sz="7" w:space="0" w:color="000000"/>
                  </w:tcBorders>
                  <w:tcMar>
                    <w:top w:w="39" w:type="dxa"/>
                    <w:left w:w="39" w:type="dxa"/>
                    <w:bottom w:w="39" w:type="dxa"/>
                    <w:right w:w="39" w:type="dxa"/>
                  </w:tcMar>
                </w:tcPr>
                <w:p w:rsidR="0095088C" w:rsidRDefault="0095088C" w:rsidP="0095088C">
                  <w:pPr>
                    <w:spacing w:after="0" w:line="240" w:lineRule="auto"/>
                  </w:pPr>
                </w:p>
              </w:tc>
            </w:tr>
            <w:tr w:rsidR="00DD23B1" w:rsidTr="00DD23B1">
              <w:trPr>
                <w:trHeight w:val="192"/>
              </w:trPr>
              <w:tc>
                <w:tcPr>
                  <w:tcW w:w="664" w:type="dxa"/>
                  <w:tcBorders>
                    <w:top w:val="nil"/>
                    <w:left w:val="single" w:sz="7" w:space="0" w:color="000000"/>
                    <w:bottom w:val="nil"/>
                    <w:right w:val="nil"/>
                  </w:tcBorders>
                  <w:tcMar>
                    <w:top w:w="39" w:type="dxa"/>
                    <w:left w:w="39" w:type="dxa"/>
                    <w:bottom w:w="39" w:type="dxa"/>
                    <w:right w:w="39" w:type="dxa"/>
                  </w:tcMar>
                </w:tcPr>
                <w:p w:rsidR="00DD23B1" w:rsidRDefault="00DD23B1" w:rsidP="0095088C">
                  <w:pPr>
                    <w:spacing w:after="0" w:line="240" w:lineRule="auto"/>
                  </w:pPr>
                </w:p>
              </w:tc>
              <w:tc>
                <w:tcPr>
                  <w:tcW w:w="4981" w:type="dxa"/>
                  <w:tcBorders>
                    <w:top w:val="nil"/>
                    <w:left w:val="nil"/>
                    <w:bottom w:val="nil"/>
                    <w:right w:val="nil"/>
                  </w:tcBorders>
                  <w:tcMar>
                    <w:top w:w="39" w:type="dxa"/>
                    <w:left w:w="39" w:type="dxa"/>
                    <w:bottom w:w="39" w:type="dxa"/>
                    <w:right w:w="39" w:type="dxa"/>
                  </w:tcMar>
                </w:tcPr>
                <w:p w:rsidR="00DD23B1" w:rsidRPr="00DD23B1" w:rsidRDefault="004A4DD0" w:rsidP="00DD23B1">
                  <w:pPr>
                    <w:spacing w:after="0" w:line="240" w:lineRule="auto"/>
                    <w:rPr>
                      <w:rFonts w:ascii="Arial" w:eastAsia="Arial" w:hAnsi="Arial"/>
                      <w:b/>
                      <w:color w:val="000000"/>
                    </w:rPr>
                  </w:pPr>
                  <w:r>
                    <w:rPr>
                      <w:rFonts w:ascii="Arial" w:eastAsia="Arial" w:hAnsi="Arial"/>
                      <w:b/>
                      <w:color w:val="000000"/>
                    </w:rPr>
                    <w:t>Associate G</w:t>
                  </w:r>
                  <w:r w:rsidR="00DD23B1" w:rsidRPr="00DD23B1">
                    <w:rPr>
                      <w:rFonts w:ascii="Arial" w:eastAsia="Arial" w:hAnsi="Arial"/>
                      <w:b/>
                      <w:color w:val="000000"/>
                    </w:rPr>
                    <w:t>overnors</w:t>
                  </w:r>
                </w:p>
                <w:p w:rsidR="00DD23B1" w:rsidRPr="00DD23B1" w:rsidRDefault="00DD23B1" w:rsidP="00DD23B1">
                  <w:pPr>
                    <w:spacing w:after="0" w:line="240" w:lineRule="auto"/>
                    <w:jc w:val="right"/>
                    <w:rPr>
                      <w:rFonts w:ascii="Arial" w:eastAsia="Arial" w:hAnsi="Arial"/>
                      <w:b/>
                      <w:color w:val="000000"/>
                    </w:rPr>
                  </w:pPr>
                  <w:r w:rsidRPr="00DD23B1">
                    <w:rPr>
                      <w:rFonts w:ascii="Arial" w:eastAsia="Arial" w:hAnsi="Arial"/>
                      <w:bCs/>
                      <w:color w:val="000000"/>
                    </w:rPr>
                    <w:t>David Holland</w:t>
                  </w:r>
                </w:p>
              </w:tc>
              <w:tc>
                <w:tcPr>
                  <w:tcW w:w="1737" w:type="dxa"/>
                  <w:tcBorders>
                    <w:top w:val="nil"/>
                    <w:left w:val="nil"/>
                    <w:bottom w:val="nil"/>
                    <w:right w:val="nil"/>
                  </w:tcBorders>
                  <w:tcMar>
                    <w:top w:w="39" w:type="dxa"/>
                    <w:left w:w="39" w:type="dxa"/>
                    <w:bottom w:w="39" w:type="dxa"/>
                    <w:right w:w="39" w:type="dxa"/>
                  </w:tcMar>
                </w:tcPr>
                <w:p w:rsidR="00DD23B1" w:rsidRPr="00DD23B1" w:rsidRDefault="00DD23B1" w:rsidP="0095088C">
                  <w:pPr>
                    <w:spacing w:after="0" w:line="240" w:lineRule="auto"/>
                    <w:rPr>
                      <w:rFonts w:ascii="Arial" w:eastAsia="Arial" w:hAnsi="Arial"/>
                      <w:b/>
                      <w:color w:val="000000"/>
                    </w:rPr>
                  </w:pPr>
                </w:p>
              </w:tc>
              <w:tc>
                <w:tcPr>
                  <w:tcW w:w="1842" w:type="dxa"/>
                  <w:tcBorders>
                    <w:top w:val="nil"/>
                    <w:left w:val="nil"/>
                    <w:bottom w:val="nil"/>
                    <w:right w:val="nil"/>
                  </w:tcBorders>
                  <w:tcMar>
                    <w:top w:w="39" w:type="dxa"/>
                    <w:left w:w="39" w:type="dxa"/>
                    <w:bottom w:w="39" w:type="dxa"/>
                    <w:right w:w="39" w:type="dxa"/>
                  </w:tcMar>
                </w:tcPr>
                <w:p w:rsidR="00DD23B1" w:rsidRDefault="00DD23B1" w:rsidP="0095088C">
                  <w:pPr>
                    <w:spacing w:after="0" w:line="240" w:lineRule="auto"/>
                  </w:pPr>
                </w:p>
              </w:tc>
              <w:tc>
                <w:tcPr>
                  <w:tcW w:w="582" w:type="dxa"/>
                  <w:tcBorders>
                    <w:top w:val="nil"/>
                    <w:left w:val="nil"/>
                    <w:bottom w:val="nil"/>
                    <w:right w:val="single" w:sz="7" w:space="0" w:color="000000"/>
                  </w:tcBorders>
                  <w:tcMar>
                    <w:top w:w="39" w:type="dxa"/>
                    <w:left w:w="39" w:type="dxa"/>
                    <w:bottom w:w="39" w:type="dxa"/>
                    <w:right w:w="39" w:type="dxa"/>
                  </w:tcMar>
                </w:tcPr>
                <w:p w:rsidR="00DD23B1" w:rsidRDefault="00DD23B1" w:rsidP="0095088C">
                  <w:pPr>
                    <w:spacing w:after="0" w:line="240" w:lineRule="auto"/>
                  </w:pPr>
                </w:p>
              </w:tc>
            </w:tr>
            <w:tr w:rsidR="00DD23B1" w:rsidTr="00DD23B1">
              <w:trPr>
                <w:trHeight w:val="192"/>
              </w:trPr>
              <w:tc>
                <w:tcPr>
                  <w:tcW w:w="664" w:type="dxa"/>
                  <w:tcBorders>
                    <w:top w:val="nil"/>
                    <w:left w:val="single" w:sz="7" w:space="0" w:color="000000"/>
                    <w:bottom w:val="single" w:sz="7" w:space="0" w:color="000000"/>
                    <w:right w:val="nil"/>
                  </w:tcBorders>
                  <w:tcMar>
                    <w:top w:w="39" w:type="dxa"/>
                    <w:left w:w="39" w:type="dxa"/>
                    <w:bottom w:w="39" w:type="dxa"/>
                    <w:right w:w="39" w:type="dxa"/>
                  </w:tcMar>
                </w:tcPr>
                <w:p w:rsidR="00DD23B1" w:rsidRDefault="00DD23B1" w:rsidP="0095088C">
                  <w:pPr>
                    <w:spacing w:after="0" w:line="240" w:lineRule="auto"/>
                  </w:pPr>
                </w:p>
              </w:tc>
              <w:tc>
                <w:tcPr>
                  <w:tcW w:w="4981" w:type="dxa"/>
                  <w:tcBorders>
                    <w:top w:val="nil"/>
                    <w:left w:val="nil"/>
                    <w:bottom w:val="single" w:sz="7" w:space="0" w:color="000000"/>
                    <w:right w:val="nil"/>
                  </w:tcBorders>
                  <w:tcMar>
                    <w:top w:w="39" w:type="dxa"/>
                    <w:left w:w="39" w:type="dxa"/>
                    <w:bottom w:w="39" w:type="dxa"/>
                    <w:right w:w="39" w:type="dxa"/>
                  </w:tcMar>
                </w:tcPr>
                <w:p w:rsidR="00DD23B1" w:rsidRPr="00DD23B1" w:rsidRDefault="00DD23B1" w:rsidP="00DD23B1">
                  <w:pPr>
                    <w:spacing w:after="0" w:line="240" w:lineRule="auto"/>
                    <w:jc w:val="right"/>
                    <w:rPr>
                      <w:rFonts w:ascii="Arial" w:eastAsia="Arial" w:hAnsi="Arial"/>
                      <w:bCs/>
                      <w:color w:val="000000"/>
                    </w:rPr>
                  </w:pPr>
                </w:p>
              </w:tc>
              <w:tc>
                <w:tcPr>
                  <w:tcW w:w="1737" w:type="dxa"/>
                  <w:tcBorders>
                    <w:top w:val="nil"/>
                    <w:left w:val="nil"/>
                    <w:bottom w:val="single" w:sz="7" w:space="0" w:color="000000"/>
                    <w:right w:val="nil"/>
                  </w:tcBorders>
                  <w:tcMar>
                    <w:top w:w="39" w:type="dxa"/>
                    <w:left w:w="39" w:type="dxa"/>
                    <w:bottom w:w="39" w:type="dxa"/>
                    <w:right w:w="39" w:type="dxa"/>
                  </w:tcMar>
                </w:tcPr>
                <w:p w:rsidR="00DD23B1" w:rsidRPr="00DD23B1" w:rsidRDefault="00DD23B1" w:rsidP="00DD23B1">
                  <w:pPr>
                    <w:spacing w:after="0" w:line="240" w:lineRule="auto"/>
                    <w:rPr>
                      <w:rFonts w:ascii="Arial" w:eastAsia="Arial" w:hAnsi="Arial"/>
                      <w:b/>
                      <w:color w:val="000000"/>
                    </w:rPr>
                  </w:pPr>
                </w:p>
              </w:tc>
              <w:tc>
                <w:tcPr>
                  <w:tcW w:w="1842" w:type="dxa"/>
                  <w:tcBorders>
                    <w:top w:val="nil"/>
                    <w:left w:val="nil"/>
                    <w:bottom w:val="single" w:sz="7" w:space="0" w:color="000000"/>
                    <w:right w:val="nil"/>
                  </w:tcBorders>
                  <w:tcMar>
                    <w:top w:w="39" w:type="dxa"/>
                    <w:left w:w="39" w:type="dxa"/>
                    <w:bottom w:w="39" w:type="dxa"/>
                    <w:right w:w="39" w:type="dxa"/>
                  </w:tcMar>
                </w:tcPr>
                <w:p w:rsidR="00DD23B1" w:rsidRDefault="00DD23B1" w:rsidP="0095088C">
                  <w:pPr>
                    <w:spacing w:after="0" w:line="240" w:lineRule="auto"/>
                  </w:pPr>
                </w:p>
              </w:tc>
              <w:tc>
                <w:tcPr>
                  <w:tcW w:w="582" w:type="dxa"/>
                  <w:tcBorders>
                    <w:top w:val="nil"/>
                    <w:left w:val="nil"/>
                    <w:bottom w:val="single" w:sz="7" w:space="0" w:color="000000"/>
                    <w:right w:val="single" w:sz="7" w:space="0" w:color="000000"/>
                  </w:tcBorders>
                  <w:tcMar>
                    <w:top w:w="39" w:type="dxa"/>
                    <w:left w:w="39" w:type="dxa"/>
                    <w:bottom w:w="39" w:type="dxa"/>
                    <w:right w:w="39" w:type="dxa"/>
                  </w:tcMar>
                </w:tcPr>
                <w:p w:rsidR="00DD23B1" w:rsidRDefault="00DD23B1" w:rsidP="0095088C">
                  <w:pPr>
                    <w:spacing w:after="0" w:line="240" w:lineRule="auto"/>
                  </w:pPr>
                </w:p>
              </w:tc>
            </w:tr>
          </w:tbl>
          <w:p w:rsidR="00A43E84" w:rsidRDefault="00A43E84">
            <w:pPr>
              <w:spacing w:after="0" w:line="240" w:lineRule="auto"/>
            </w:pPr>
          </w:p>
        </w:tc>
        <w:tc>
          <w:tcPr>
            <w:tcW w:w="217" w:type="dxa"/>
          </w:tcPr>
          <w:p w:rsidR="00A43E84" w:rsidRDefault="00A43E84">
            <w:pPr>
              <w:pStyle w:val="EmptyCellLayoutStyle"/>
              <w:spacing w:after="0" w:line="240" w:lineRule="auto"/>
            </w:pPr>
          </w:p>
        </w:tc>
      </w:tr>
      <w:tr w:rsidR="00A43E84">
        <w:trPr>
          <w:trHeight w:val="300"/>
        </w:trPr>
        <w:tc>
          <w:tcPr>
            <w:tcW w:w="188" w:type="dxa"/>
          </w:tcPr>
          <w:p w:rsidR="00A43E84" w:rsidRDefault="00A43E84">
            <w:pPr>
              <w:pStyle w:val="EmptyCellLayoutStyle"/>
              <w:spacing w:after="0" w:line="240" w:lineRule="auto"/>
            </w:pPr>
          </w:p>
        </w:tc>
        <w:tc>
          <w:tcPr>
            <w:tcW w:w="164" w:type="dxa"/>
          </w:tcPr>
          <w:p w:rsidR="00A43E84" w:rsidRDefault="00A43E84">
            <w:pPr>
              <w:pStyle w:val="EmptyCellLayoutStyle"/>
              <w:spacing w:after="0" w:line="240" w:lineRule="auto"/>
            </w:pPr>
          </w:p>
        </w:tc>
        <w:tc>
          <w:tcPr>
            <w:tcW w:w="9524" w:type="dxa"/>
          </w:tcPr>
          <w:p w:rsidR="00A43E84" w:rsidRDefault="00A43E84">
            <w:pPr>
              <w:pStyle w:val="EmptyCellLayoutStyle"/>
              <w:spacing w:after="0" w:line="240" w:lineRule="auto"/>
            </w:pPr>
          </w:p>
        </w:tc>
        <w:tc>
          <w:tcPr>
            <w:tcW w:w="118" w:type="dxa"/>
          </w:tcPr>
          <w:p w:rsidR="00A43E84" w:rsidRDefault="00A43E84">
            <w:pPr>
              <w:pStyle w:val="EmptyCellLayoutStyle"/>
              <w:spacing w:after="0" w:line="240" w:lineRule="auto"/>
            </w:pPr>
          </w:p>
        </w:tc>
        <w:tc>
          <w:tcPr>
            <w:tcW w:w="217" w:type="dxa"/>
          </w:tcPr>
          <w:p w:rsidR="00A43E84" w:rsidRDefault="00A43E84">
            <w:pPr>
              <w:pStyle w:val="EmptyCellLayoutStyle"/>
              <w:spacing w:after="0" w:line="240" w:lineRule="auto"/>
            </w:pPr>
          </w:p>
        </w:tc>
      </w:tr>
    </w:tbl>
    <w:p w:rsidR="00A43E84" w:rsidRDefault="00A43E84">
      <w:pPr>
        <w:spacing w:after="0" w:line="240" w:lineRule="auto"/>
      </w:pPr>
    </w:p>
    <w:sectPr w:rsidR="00A43E84" w:rsidSect="00DD23B1">
      <w:pgSz w:w="11915" w:h="16837"/>
      <w:pgMar w:top="850" w:right="850" w:bottom="850" w:left="850" w:header="0" w:footer="0" w:gutter="0"/>
      <w:cols w:space="72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bullet"/>
      <w:lvlText w:val="·"/>
      <w:lvlJc w:val="left"/>
      <w:rPr>
        <w:rFonts w:ascii="Symbol" w:eastAsia="Symbol" w:hAnsi="Symbol" w:cs="Symbol"/>
        <w:sz w:val="20"/>
      </w:rPr>
    </w:lvl>
    <w:lvl w:ilvl="1">
      <w:start w:val="1"/>
      <w:numFmt w:val="bullet"/>
      <w:lvlText w:val="o"/>
      <w:lvlJc w:val="left"/>
      <w:rPr>
        <w:rFonts w:ascii="Courier New" w:eastAsia="Courier New" w:hAnsi="Courier New" w:cs="Courier New"/>
        <w:sz w:val="20"/>
      </w:rPr>
    </w:lvl>
    <w:lvl w:ilvl="2">
      <w:start w:val="1"/>
      <w:numFmt w:val="bullet"/>
      <w:lvlText w:val="§"/>
      <w:lvlJc w:val="left"/>
      <w:rPr>
        <w:rFonts w:ascii="Wingdings" w:eastAsia="Wingdings" w:hAnsi="Wingdings" w:cs="Wingdings"/>
        <w:sz w:val="20"/>
      </w:rPr>
    </w:lvl>
    <w:lvl w:ilvl="3">
      <w:start w:val="1"/>
      <w:numFmt w:val="bullet"/>
      <w:lvlText w:val="·"/>
      <w:lvlJc w:val="left"/>
      <w:rPr>
        <w:rFonts w:ascii="Symbol" w:eastAsia="Symbol" w:hAnsi="Symbol" w:cs="Symbol"/>
        <w:sz w:val="20"/>
      </w:rPr>
    </w:lvl>
    <w:lvl w:ilvl="4">
      <w:start w:val="1"/>
      <w:numFmt w:val="bullet"/>
      <w:lvlText w:val="o"/>
      <w:lvlJc w:val="left"/>
      <w:rPr>
        <w:rFonts w:ascii="Courier New" w:eastAsia="Courier New" w:hAnsi="Courier New" w:cs="Courier New"/>
        <w:sz w:val="20"/>
      </w:rPr>
    </w:lvl>
    <w:lvl w:ilvl="5">
      <w:start w:val="1"/>
      <w:numFmt w:val="bullet"/>
      <w:lvlText w:val="§"/>
      <w:lvlJc w:val="left"/>
      <w:rPr>
        <w:rFonts w:ascii="Wingdings" w:eastAsia="Wingdings" w:hAnsi="Wingdings" w:cs="Wingdings"/>
        <w:sz w:val="20"/>
      </w:rPr>
    </w:lvl>
    <w:lvl w:ilvl="6">
      <w:start w:val="1"/>
      <w:numFmt w:val="bullet"/>
      <w:lvlText w:val="·"/>
      <w:lvlJc w:val="left"/>
      <w:rPr>
        <w:rFonts w:ascii="Symbol" w:eastAsia="Symbol" w:hAnsi="Symbol" w:cs="Symbol"/>
        <w:sz w:val="20"/>
      </w:rPr>
    </w:lvl>
    <w:lvl w:ilvl="7">
      <w:start w:val="1"/>
      <w:numFmt w:val="bullet"/>
      <w:lvlText w:val="o"/>
      <w:lvlJc w:val="left"/>
      <w:rPr>
        <w:rFonts w:ascii="Courier New" w:eastAsia="Courier New" w:hAnsi="Courier New" w:cs="Courier New"/>
        <w:sz w:val="20"/>
      </w:rPr>
    </w:lvl>
    <w:lvl w:ilvl="8">
      <w:start w:val="1"/>
      <w:numFmt w:val="bullet"/>
      <w:lvlText w:val="§"/>
      <w:lvlJc w:val="left"/>
      <w:rPr>
        <w:rFonts w:ascii="Wingdings" w:eastAsia="Wingdings" w:hAnsi="Wingdings" w:cs="Wingdings"/>
        <w:sz w:val="20"/>
      </w:rPr>
    </w:lvl>
  </w:abstractNum>
  <w:abstractNum w:abstractNumId="1">
    <w:nsid w:val="00000002"/>
    <w:multiLevelType w:val="multilevel"/>
    <w:tmpl w:val="00000002"/>
    <w:lvl w:ilvl="0">
      <w:start w:val="1"/>
      <w:numFmt w:val="decimal"/>
      <w:lvlText w:val="%1."/>
      <w:lvlJc w:val="left"/>
      <w:rPr>
        <w:rFonts w:ascii="Arial" w:eastAsia="Arial" w:hAnsi="Arial" w:cs="Arial"/>
        <w:sz w:val="20"/>
      </w:rPr>
    </w:lvl>
    <w:lvl w:ilvl="1">
      <w:start w:val="1"/>
      <w:numFmt w:val="lowerRoman"/>
      <w:lvlText w:val="%2."/>
      <w:lvlJc w:val="left"/>
      <w:rPr>
        <w:rFonts w:ascii="Arial" w:eastAsia="Arial" w:hAnsi="Arial" w:cs="Arial"/>
        <w:sz w:val="20"/>
      </w:rPr>
    </w:lvl>
    <w:lvl w:ilvl="2">
      <w:start w:val="1"/>
      <w:numFmt w:val="lowerLetter"/>
      <w:lvlText w:val="%3."/>
      <w:lvlJc w:val="left"/>
      <w:rPr>
        <w:rFonts w:ascii="Arial" w:eastAsia="Arial" w:hAnsi="Arial" w:cs="Arial"/>
        <w:sz w:val="20"/>
      </w:rPr>
    </w:lvl>
    <w:lvl w:ilvl="3">
      <w:start w:val="1"/>
      <w:numFmt w:val="decimal"/>
      <w:lvlText w:val="%4."/>
      <w:lvlJc w:val="left"/>
      <w:rPr>
        <w:rFonts w:ascii="Arial" w:eastAsia="Arial" w:hAnsi="Arial" w:cs="Arial"/>
        <w:sz w:val="20"/>
      </w:rPr>
    </w:lvl>
    <w:lvl w:ilvl="4">
      <w:start w:val="1"/>
      <w:numFmt w:val="lowerRoman"/>
      <w:lvlText w:val="%5."/>
      <w:lvlJc w:val="left"/>
      <w:rPr>
        <w:rFonts w:ascii="Arial" w:eastAsia="Arial" w:hAnsi="Arial" w:cs="Arial"/>
        <w:sz w:val="20"/>
      </w:rPr>
    </w:lvl>
    <w:lvl w:ilvl="5">
      <w:start w:val="1"/>
      <w:numFmt w:val="lowerLetter"/>
      <w:lvlText w:val="%6."/>
      <w:lvlJc w:val="left"/>
      <w:rPr>
        <w:rFonts w:ascii="Arial" w:eastAsia="Arial" w:hAnsi="Arial" w:cs="Arial"/>
        <w:sz w:val="20"/>
      </w:rPr>
    </w:lvl>
    <w:lvl w:ilvl="6">
      <w:start w:val="1"/>
      <w:numFmt w:val="decimal"/>
      <w:lvlText w:val="%7."/>
      <w:lvlJc w:val="left"/>
      <w:rPr>
        <w:rFonts w:ascii="Arial" w:eastAsia="Arial" w:hAnsi="Arial" w:cs="Arial"/>
        <w:sz w:val="20"/>
      </w:rPr>
    </w:lvl>
    <w:lvl w:ilvl="7">
      <w:start w:val="1"/>
      <w:numFmt w:val="lowerRoman"/>
      <w:lvlText w:val="%8."/>
      <w:lvlJc w:val="left"/>
      <w:rPr>
        <w:rFonts w:ascii="Arial" w:eastAsia="Arial" w:hAnsi="Arial" w:cs="Arial"/>
        <w:sz w:val="20"/>
      </w:rPr>
    </w:lvl>
    <w:lvl w:ilvl="8">
      <w:start w:val="1"/>
      <w:numFmt w:val="lowerLetter"/>
      <w:lvlText w:val="%9."/>
      <w:lvlJc w:val="left"/>
      <w:rPr>
        <w:rFonts w:ascii="Arial" w:eastAsia="Arial" w:hAnsi="Arial" w:cs="Arial"/>
        <w:sz w:val="20"/>
      </w:rPr>
    </w:lvl>
  </w:abstractNum>
  <w:abstractNum w:abstractNumId="2">
    <w:nsid w:val="00000003"/>
    <w:multiLevelType w:val="multilevel"/>
    <w:tmpl w:val="00000003"/>
    <w:lvl w:ilvl="0">
      <w:start w:val="1"/>
      <w:numFmt w:val="decimal"/>
      <w:lvlText w:val="%1."/>
      <w:lvlJc w:val="left"/>
      <w:rPr>
        <w:rFonts w:ascii="Arial" w:eastAsia="Arial" w:hAnsi="Arial" w:cs="Arial"/>
        <w:sz w:val="20"/>
      </w:rPr>
    </w:lvl>
    <w:lvl w:ilvl="1">
      <w:start w:val="1"/>
      <w:numFmt w:val="lowerRoman"/>
      <w:lvlText w:val="%2."/>
      <w:lvlJc w:val="left"/>
      <w:rPr>
        <w:rFonts w:ascii="Arial" w:eastAsia="Arial" w:hAnsi="Arial" w:cs="Arial"/>
        <w:sz w:val="20"/>
      </w:rPr>
    </w:lvl>
    <w:lvl w:ilvl="2">
      <w:start w:val="1"/>
      <w:numFmt w:val="lowerLetter"/>
      <w:lvlText w:val="%3."/>
      <w:lvlJc w:val="left"/>
      <w:rPr>
        <w:rFonts w:ascii="Arial" w:eastAsia="Arial" w:hAnsi="Arial" w:cs="Arial"/>
        <w:sz w:val="20"/>
      </w:rPr>
    </w:lvl>
    <w:lvl w:ilvl="3">
      <w:start w:val="1"/>
      <w:numFmt w:val="decimal"/>
      <w:lvlText w:val="%4."/>
      <w:lvlJc w:val="left"/>
      <w:rPr>
        <w:rFonts w:ascii="Arial" w:eastAsia="Arial" w:hAnsi="Arial" w:cs="Arial"/>
        <w:sz w:val="20"/>
      </w:rPr>
    </w:lvl>
    <w:lvl w:ilvl="4">
      <w:start w:val="1"/>
      <w:numFmt w:val="lowerRoman"/>
      <w:lvlText w:val="%5."/>
      <w:lvlJc w:val="left"/>
      <w:rPr>
        <w:rFonts w:ascii="Arial" w:eastAsia="Arial" w:hAnsi="Arial" w:cs="Arial"/>
        <w:sz w:val="20"/>
      </w:rPr>
    </w:lvl>
    <w:lvl w:ilvl="5">
      <w:start w:val="1"/>
      <w:numFmt w:val="lowerLetter"/>
      <w:lvlText w:val="%6."/>
      <w:lvlJc w:val="left"/>
      <w:rPr>
        <w:rFonts w:ascii="Arial" w:eastAsia="Arial" w:hAnsi="Arial" w:cs="Arial"/>
        <w:sz w:val="20"/>
      </w:rPr>
    </w:lvl>
    <w:lvl w:ilvl="6">
      <w:start w:val="1"/>
      <w:numFmt w:val="decimal"/>
      <w:lvlText w:val="%7."/>
      <w:lvlJc w:val="left"/>
      <w:rPr>
        <w:rFonts w:ascii="Arial" w:eastAsia="Arial" w:hAnsi="Arial" w:cs="Arial"/>
        <w:sz w:val="20"/>
      </w:rPr>
    </w:lvl>
    <w:lvl w:ilvl="7">
      <w:start w:val="1"/>
      <w:numFmt w:val="lowerRoman"/>
      <w:lvlText w:val="%8."/>
      <w:lvlJc w:val="left"/>
      <w:rPr>
        <w:rFonts w:ascii="Arial" w:eastAsia="Arial" w:hAnsi="Arial" w:cs="Arial"/>
        <w:sz w:val="20"/>
      </w:rPr>
    </w:lvl>
    <w:lvl w:ilvl="8">
      <w:start w:val="1"/>
      <w:numFmt w:val="lowerLetter"/>
      <w:lvlText w:val="%9."/>
      <w:lvlJc w:val="left"/>
      <w:rPr>
        <w:rFonts w:ascii="Arial" w:eastAsia="Arial" w:hAnsi="Arial" w:cs="Arial"/>
        <w:sz w:val="20"/>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doNotUseHTMLParagraphAutoSpacing/>
  </w:compat>
  <w:rsids>
    <w:rsidRoot w:val="00A43E84"/>
    <w:rsid w:val="00196D50"/>
    <w:rsid w:val="003354EB"/>
    <w:rsid w:val="0035095F"/>
    <w:rsid w:val="004A4DD0"/>
    <w:rsid w:val="004D7B5A"/>
    <w:rsid w:val="0095088C"/>
    <w:rsid w:val="00A43E84"/>
    <w:rsid w:val="00DD23B1"/>
    <w:rsid w:val="00F27B92"/>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095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mptyCellLayoutStyle">
    <w:name w:val="EmptyCellLayoutStyle"/>
    <w:rsid w:val="0035095F"/>
    <w:rPr>
      <w:sz w:val="2"/>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Pages>
  <Words>187</Words>
  <Characters>1070</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RUSHTON, Emma-Kate</dc:creator>
  <cp:lastModifiedBy>James Dyson</cp:lastModifiedBy>
  <cp:revision>3</cp:revision>
  <dcterms:created xsi:type="dcterms:W3CDTF">2019-07-21T18:27:00Z</dcterms:created>
  <dcterms:modified xsi:type="dcterms:W3CDTF">2019-07-21T18:30:00Z</dcterms:modified>
</cp:coreProperties>
</file>