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Mar>
          <w:left w:w="0" w:type="dxa"/>
          <w:right w:w="0" w:type="dxa"/>
        </w:tblCellMar>
        <w:tblLook w:val="04A0" w:firstRow="1" w:lastRow="0" w:firstColumn="1" w:lastColumn="0" w:noHBand="0" w:noVBand="1"/>
      </w:tblPr>
      <w:tblGrid>
        <w:gridCol w:w="188"/>
        <w:gridCol w:w="164"/>
        <w:gridCol w:w="9524"/>
        <w:gridCol w:w="118"/>
        <w:gridCol w:w="217"/>
      </w:tblGrid>
      <w:tr w:rsidR="00A43E84" w14:paraId="350307AF" w14:textId="77777777">
        <w:trPr>
          <w:trHeight w:val="196"/>
        </w:trPr>
        <w:tc>
          <w:tcPr>
            <w:tcW w:w="188" w:type="dxa"/>
          </w:tcPr>
          <w:p w14:paraId="6C8D75A5" w14:textId="77777777" w:rsidR="00A43E84" w:rsidRDefault="00A43E84">
            <w:pPr>
              <w:pStyle w:val="EmptyCellLayoutStyle"/>
              <w:spacing w:after="0" w:line="240" w:lineRule="auto"/>
            </w:pPr>
          </w:p>
        </w:tc>
        <w:tc>
          <w:tcPr>
            <w:tcW w:w="164" w:type="dxa"/>
          </w:tcPr>
          <w:p w14:paraId="09E733F4" w14:textId="77777777" w:rsidR="00A43E84" w:rsidRDefault="00A43E84">
            <w:pPr>
              <w:pStyle w:val="EmptyCellLayoutStyle"/>
              <w:spacing w:after="0" w:line="240" w:lineRule="auto"/>
            </w:pPr>
          </w:p>
        </w:tc>
        <w:tc>
          <w:tcPr>
            <w:tcW w:w="9524" w:type="dxa"/>
          </w:tcPr>
          <w:p w14:paraId="05C0D89B" w14:textId="77777777" w:rsidR="00A43E84" w:rsidRDefault="00A43E84">
            <w:pPr>
              <w:pStyle w:val="EmptyCellLayoutStyle"/>
              <w:spacing w:after="0" w:line="240" w:lineRule="auto"/>
            </w:pPr>
          </w:p>
        </w:tc>
        <w:tc>
          <w:tcPr>
            <w:tcW w:w="118" w:type="dxa"/>
          </w:tcPr>
          <w:p w14:paraId="5242784A" w14:textId="77777777" w:rsidR="00A43E84" w:rsidRDefault="00A43E84">
            <w:pPr>
              <w:pStyle w:val="EmptyCellLayoutStyle"/>
              <w:spacing w:after="0" w:line="240" w:lineRule="auto"/>
            </w:pPr>
          </w:p>
        </w:tc>
        <w:tc>
          <w:tcPr>
            <w:tcW w:w="217" w:type="dxa"/>
          </w:tcPr>
          <w:p w14:paraId="5B0DA1BF" w14:textId="77777777" w:rsidR="00A43E84" w:rsidRDefault="00A43E84">
            <w:pPr>
              <w:pStyle w:val="EmptyCellLayoutStyle"/>
              <w:spacing w:after="0" w:line="240" w:lineRule="auto"/>
            </w:pPr>
          </w:p>
        </w:tc>
      </w:tr>
      <w:tr w:rsidR="003354EB" w14:paraId="232029B7" w14:textId="77777777" w:rsidTr="003354EB">
        <w:trPr>
          <w:trHeight w:val="1105"/>
        </w:trPr>
        <w:tc>
          <w:tcPr>
            <w:tcW w:w="188" w:type="dxa"/>
          </w:tcPr>
          <w:p w14:paraId="504AA29C" w14:textId="77777777" w:rsidR="00A43E84" w:rsidRDefault="00A43E84">
            <w:pPr>
              <w:pStyle w:val="EmptyCellLayoutStyle"/>
              <w:spacing w:after="0" w:line="240" w:lineRule="auto"/>
            </w:pPr>
          </w:p>
        </w:tc>
        <w:tc>
          <w:tcPr>
            <w:tcW w:w="164" w:type="dxa"/>
            <w:gridSpan w:val="2"/>
          </w:tcPr>
          <w:tbl>
            <w:tblPr>
              <w:tblW w:w="0" w:type="auto"/>
              <w:tblInd w:w="2" w:type="dxa"/>
              <w:tblCellMar>
                <w:left w:w="0" w:type="dxa"/>
                <w:right w:w="0" w:type="dxa"/>
              </w:tblCellMar>
              <w:tblLook w:val="04A0" w:firstRow="1" w:lastRow="0" w:firstColumn="1" w:lastColumn="0" w:noHBand="0" w:noVBand="1"/>
            </w:tblPr>
            <w:tblGrid>
              <w:gridCol w:w="9657"/>
            </w:tblGrid>
            <w:tr w:rsidR="00A43E84" w14:paraId="186B65E7" w14:textId="77777777">
              <w:trPr>
                <w:trHeight w:val="1027"/>
              </w:trPr>
              <w:tc>
                <w:tcPr>
                  <w:tcW w:w="9689" w:type="dxa"/>
                  <w:tcBorders>
                    <w:top w:val="nil"/>
                    <w:left w:val="single" w:sz="23" w:space="0" w:color="000000"/>
                    <w:bottom w:val="nil"/>
                    <w:right w:val="nil"/>
                  </w:tcBorders>
                  <w:tcMar>
                    <w:top w:w="39" w:type="dxa"/>
                    <w:left w:w="159" w:type="dxa"/>
                    <w:bottom w:w="39" w:type="dxa"/>
                    <w:right w:w="39" w:type="dxa"/>
                  </w:tcMar>
                </w:tcPr>
                <w:p w14:paraId="5A4D12F0" w14:textId="77777777" w:rsidR="00DA7591" w:rsidRDefault="003354EB">
                  <w:pPr>
                    <w:spacing w:after="0" w:line="240" w:lineRule="auto"/>
                    <w:rPr>
                      <w:rFonts w:ascii="Calibri" w:eastAsia="Calibri" w:hAnsi="Calibri"/>
                      <w:color w:val="000000"/>
                      <w:sz w:val="40"/>
                    </w:rPr>
                  </w:pPr>
                  <w:r>
                    <w:rPr>
                      <w:rFonts w:ascii="Calibri" w:eastAsia="Calibri" w:hAnsi="Calibri"/>
                      <w:color w:val="000000"/>
                      <w:sz w:val="40"/>
                    </w:rPr>
                    <w:t>Norton Free Church of England Primary School</w:t>
                  </w:r>
                  <w:r w:rsidR="00DA7591">
                    <w:rPr>
                      <w:rFonts w:ascii="Calibri" w:eastAsia="Calibri" w:hAnsi="Calibri"/>
                      <w:color w:val="000000"/>
                      <w:sz w:val="40"/>
                    </w:rPr>
                    <w:t xml:space="preserve"> </w:t>
                  </w:r>
                </w:p>
                <w:p w14:paraId="59DC59FA" w14:textId="77777777" w:rsidR="00A43E84" w:rsidRDefault="00DA7591">
                  <w:pPr>
                    <w:spacing w:after="0" w:line="240" w:lineRule="auto"/>
                  </w:pPr>
                  <w:r>
                    <w:rPr>
                      <w:rFonts w:ascii="Calibri" w:eastAsia="Calibri" w:hAnsi="Calibri"/>
                      <w:color w:val="000000"/>
                      <w:sz w:val="40"/>
                    </w:rPr>
                    <w:t>(2019-2020 Academic Year)</w:t>
                  </w:r>
                </w:p>
                <w:p w14:paraId="7574AF06" w14:textId="77777777" w:rsidR="00A43E84" w:rsidRDefault="003354EB">
                  <w:pPr>
                    <w:spacing w:after="0" w:line="240" w:lineRule="auto"/>
                  </w:pPr>
                  <w:r>
                    <w:rPr>
                      <w:rFonts w:ascii="Calibri" w:eastAsia="Calibri" w:hAnsi="Calibri"/>
                      <w:color w:val="696969"/>
                      <w:sz w:val="36"/>
                    </w:rPr>
                    <w:t>Constitution</w:t>
                  </w:r>
                </w:p>
              </w:tc>
            </w:tr>
          </w:tbl>
          <w:p w14:paraId="6B3117F9" w14:textId="77777777" w:rsidR="00A43E84" w:rsidRDefault="00A43E84">
            <w:pPr>
              <w:spacing w:after="0" w:line="240" w:lineRule="auto"/>
            </w:pPr>
          </w:p>
        </w:tc>
        <w:tc>
          <w:tcPr>
            <w:tcW w:w="118" w:type="dxa"/>
          </w:tcPr>
          <w:p w14:paraId="5571891E" w14:textId="77777777" w:rsidR="00A43E84" w:rsidRDefault="00A43E84">
            <w:pPr>
              <w:pStyle w:val="EmptyCellLayoutStyle"/>
              <w:spacing w:after="0" w:line="240" w:lineRule="auto"/>
            </w:pPr>
          </w:p>
        </w:tc>
        <w:tc>
          <w:tcPr>
            <w:tcW w:w="217" w:type="dxa"/>
          </w:tcPr>
          <w:p w14:paraId="7FA61FD5" w14:textId="77777777" w:rsidR="00A43E84" w:rsidRDefault="00A43E84">
            <w:pPr>
              <w:pStyle w:val="EmptyCellLayoutStyle"/>
              <w:spacing w:after="0" w:line="240" w:lineRule="auto"/>
            </w:pPr>
          </w:p>
        </w:tc>
      </w:tr>
      <w:tr w:rsidR="00A43E84" w14:paraId="7FC16091" w14:textId="77777777">
        <w:trPr>
          <w:trHeight w:val="221"/>
        </w:trPr>
        <w:tc>
          <w:tcPr>
            <w:tcW w:w="188" w:type="dxa"/>
          </w:tcPr>
          <w:p w14:paraId="23ED045C" w14:textId="77777777" w:rsidR="00A43E84" w:rsidRDefault="00A43E84">
            <w:pPr>
              <w:pStyle w:val="EmptyCellLayoutStyle"/>
              <w:spacing w:after="0" w:line="240" w:lineRule="auto"/>
            </w:pPr>
          </w:p>
        </w:tc>
        <w:tc>
          <w:tcPr>
            <w:tcW w:w="164" w:type="dxa"/>
          </w:tcPr>
          <w:p w14:paraId="56CCFDB6" w14:textId="77777777" w:rsidR="00A43E84" w:rsidRDefault="00A43E84">
            <w:pPr>
              <w:pStyle w:val="EmptyCellLayoutStyle"/>
              <w:spacing w:after="0" w:line="240" w:lineRule="auto"/>
            </w:pPr>
          </w:p>
        </w:tc>
        <w:tc>
          <w:tcPr>
            <w:tcW w:w="9524" w:type="dxa"/>
          </w:tcPr>
          <w:p w14:paraId="112E031D" w14:textId="77777777" w:rsidR="00A43E84" w:rsidRDefault="00A43E84">
            <w:pPr>
              <w:pStyle w:val="EmptyCellLayoutStyle"/>
              <w:spacing w:after="0" w:line="240" w:lineRule="auto"/>
            </w:pPr>
          </w:p>
        </w:tc>
        <w:tc>
          <w:tcPr>
            <w:tcW w:w="118" w:type="dxa"/>
          </w:tcPr>
          <w:p w14:paraId="2D3A3AC4" w14:textId="77777777" w:rsidR="00A43E84" w:rsidRDefault="00A43E84">
            <w:pPr>
              <w:pStyle w:val="EmptyCellLayoutStyle"/>
              <w:spacing w:after="0" w:line="240" w:lineRule="auto"/>
            </w:pPr>
          </w:p>
        </w:tc>
        <w:tc>
          <w:tcPr>
            <w:tcW w:w="217" w:type="dxa"/>
          </w:tcPr>
          <w:p w14:paraId="2DED32C4" w14:textId="77777777" w:rsidR="00A43E84" w:rsidRDefault="00A43E84">
            <w:pPr>
              <w:pStyle w:val="EmptyCellLayoutStyle"/>
              <w:spacing w:after="0" w:line="240" w:lineRule="auto"/>
            </w:pPr>
          </w:p>
        </w:tc>
      </w:tr>
      <w:tr w:rsidR="00A43E84" w14:paraId="0D2C570B" w14:textId="77777777">
        <w:trPr>
          <w:trHeight w:val="585"/>
        </w:trPr>
        <w:tc>
          <w:tcPr>
            <w:tcW w:w="188" w:type="dxa"/>
          </w:tcPr>
          <w:p w14:paraId="38A292F0" w14:textId="77777777" w:rsidR="00A43E84" w:rsidRDefault="00A43E84">
            <w:pPr>
              <w:pStyle w:val="EmptyCellLayoutStyle"/>
              <w:spacing w:after="0" w:line="240" w:lineRule="auto"/>
            </w:pPr>
          </w:p>
        </w:tc>
        <w:tc>
          <w:tcPr>
            <w:tcW w:w="164" w:type="dxa"/>
          </w:tcPr>
          <w:p w14:paraId="4FEBC931" w14:textId="77777777" w:rsidR="00A43E84" w:rsidRDefault="00A43E84">
            <w:pPr>
              <w:pStyle w:val="EmptyCellLayoutStyle"/>
              <w:spacing w:after="0" w:line="240" w:lineRule="auto"/>
            </w:pPr>
          </w:p>
        </w:tc>
        <w:tc>
          <w:tcPr>
            <w:tcW w:w="9524" w:type="dxa"/>
          </w:tcPr>
          <w:tbl>
            <w:tblPr>
              <w:tblW w:w="0" w:type="auto"/>
              <w:tblCellMar>
                <w:left w:w="0" w:type="dxa"/>
                <w:right w:w="0" w:type="dxa"/>
              </w:tblCellMar>
              <w:tblLook w:val="04A0" w:firstRow="1" w:lastRow="0" w:firstColumn="1" w:lastColumn="0" w:noHBand="0" w:noVBand="1"/>
            </w:tblPr>
            <w:tblGrid>
              <w:gridCol w:w="9524"/>
            </w:tblGrid>
            <w:tr w:rsidR="00A43E84" w14:paraId="3E7A3E64" w14:textId="77777777">
              <w:trPr>
                <w:trHeight w:val="507"/>
              </w:trPr>
              <w:tc>
                <w:tcPr>
                  <w:tcW w:w="9524" w:type="dxa"/>
                  <w:tcBorders>
                    <w:top w:val="nil"/>
                    <w:left w:val="nil"/>
                    <w:bottom w:val="nil"/>
                    <w:right w:val="nil"/>
                  </w:tcBorders>
                  <w:tcMar>
                    <w:top w:w="39" w:type="dxa"/>
                    <w:left w:w="39" w:type="dxa"/>
                    <w:bottom w:w="39" w:type="dxa"/>
                    <w:right w:w="39" w:type="dxa"/>
                  </w:tcMar>
                </w:tcPr>
                <w:p w14:paraId="23924BFF" w14:textId="77777777" w:rsidR="00A43E84" w:rsidRDefault="003354EB">
                  <w:pPr>
                    <w:spacing w:after="0" w:line="240" w:lineRule="auto"/>
                  </w:pPr>
                  <w:r>
                    <w:rPr>
                      <w:rFonts w:ascii="Arial" w:eastAsia="Arial" w:hAnsi="Arial"/>
                      <w:color w:val="696969"/>
                      <w:sz w:val="16"/>
                    </w:rPr>
                    <w:t>If Spaces are shown in the table below, this indicates places within the constitution which can optionally be filled.  Where Vacancies are shown this indicates places within the constitution which should be filled.</w:t>
                  </w:r>
                </w:p>
              </w:tc>
            </w:tr>
          </w:tbl>
          <w:p w14:paraId="72B86A7A" w14:textId="77777777" w:rsidR="00A43E84" w:rsidRDefault="00A43E84">
            <w:pPr>
              <w:spacing w:after="0" w:line="240" w:lineRule="auto"/>
            </w:pPr>
          </w:p>
        </w:tc>
        <w:tc>
          <w:tcPr>
            <w:tcW w:w="118" w:type="dxa"/>
          </w:tcPr>
          <w:p w14:paraId="27D9B698" w14:textId="77777777" w:rsidR="00A43E84" w:rsidRDefault="00A43E84">
            <w:pPr>
              <w:pStyle w:val="EmptyCellLayoutStyle"/>
              <w:spacing w:after="0" w:line="240" w:lineRule="auto"/>
            </w:pPr>
          </w:p>
        </w:tc>
        <w:tc>
          <w:tcPr>
            <w:tcW w:w="217" w:type="dxa"/>
          </w:tcPr>
          <w:p w14:paraId="663EAAD3" w14:textId="77777777" w:rsidR="00A43E84" w:rsidRDefault="00A43E84">
            <w:pPr>
              <w:pStyle w:val="EmptyCellLayoutStyle"/>
              <w:spacing w:after="0" w:line="240" w:lineRule="auto"/>
            </w:pPr>
          </w:p>
        </w:tc>
      </w:tr>
      <w:tr w:rsidR="00A43E84" w14:paraId="649BB9CD" w14:textId="77777777">
        <w:trPr>
          <w:trHeight w:val="214"/>
        </w:trPr>
        <w:tc>
          <w:tcPr>
            <w:tcW w:w="188" w:type="dxa"/>
          </w:tcPr>
          <w:p w14:paraId="7913F42B" w14:textId="77777777" w:rsidR="00A43E84" w:rsidRDefault="00A43E84">
            <w:pPr>
              <w:pStyle w:val="EmptyCellLayoutStyle"/>
              <w:spacing w:after="0" w:line="240" w:lineRule="auto"/>
            </w:pPr>
          </w:p>
        </w:tc>
        <w:tc>
          <w:tcPr>
            <w:tcW w:w="164" w:type="dxa"/>
          </w:tcPr>
          <w:p w14:paraId="0D8B1826" w14:textId="77777777" w:rsidR="00A43E84" w:rsidRDefault="00A43E84">
            <w:pPr>
              <w:pStyle w:val="EmptyCellLayoutStyle"/>
              <w:spacing w:after="0" w:line="240" w:lineRule="auto"/>
            </w:pPr>
          </w:p>
        </w:tc>
        <w:tc>
          <w:tcPr>
            <w:tcW w:w="9524" w:type="dxa"/>
          </w:tcPr>
          <w:p w14:paraId="2C2A2D77" w14:textId="77777777" w:rsidR="00A43E84" w:rsidRDefault="00A43E84">
            <w:pPr>
              <w:pStyle w:val="EmptyCellLayoutStyle"/>
              <w:spacing w:after="0" w:line="240" w:lineRule="auto"/>
            </w:pPr>
          </w:p>
        </w:tc>
        <w:tc>
          <w:tcPr>
            <w:tcW w:w="118" w:type="dxa"/>
          </w:tcPr>
          <w:p w14:paraId="691F08E4" w14:textId="77777777" w:rsidR="00A43E84" w:rsidRDefault="00A43E84">
            <w:pPr>
              <w:pStyle w:val="EmptyCellLayoutStyle"/>
              <w:spacing w:after="0" w:line="240" w:lineRule="auto"/>
            </w:pPr>
          </w:p>
        </w:tc>
        <w:tc>
          <w:tcPr>
            <w:tcW w:w="217" w:type="dxa"/>
          </w:tcPr>
          <w:p w14:paraId="66A50AC9" w14:textId="77777777" w:rsidR="00A43E84" w:rsidRDefault="00A43E84">
            <w:pPr>
              <w:pStyle w:val="EmptyCellLayoutStyle"/>
              <w:spacing w:after="0" w:line="240" w:lineRule="auto"/>
            </w:pPr>
          </w:p>
        </w:tc>
      </w:tr>
      <w:tr w:rsidR="003354EB" w14:paraId="3D24675D" w14:textId="77777777" w:rsidTr="003354EB">
        <w:tc>
          <w:tcPr>
            <w:tcW w:w="188" w:type="dxa"/>
          </w:tcPr>
          <w:p w14:paraId="4533E62F" w14:textId="77777777" w:rsidR="00A43E84" w:rsidRDefault="00A43E84">
            <w:pPr>
              <w:pStyle w:val="EmptyCellLayoutStyle"/>
              <w:spacing w:after="0" w:line="240" w:lineRule="auto"/>
            </w:pPr>
          </w:p>
        </w:tc>
        <w:tc>
          <w:tcPr>
            <w:tcW w:w="164" w:type="dxa"/>
            <w:gridSpan w:val="3"/>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64"/>
              <w:gridCol w:w="4981"/>
              <w:gridCol w:w="1737"/>
              <w:gridCol w:w="1842"/>
              <w:gridCol w:w="582"/>
            </w:tblGrid>
            <w:tr w:rsidR="00A43E84" w14:paraId="65140EE5" w14:textId="77777777" w:rsidTr="00DD23B1">
              <w:trPr>
                <w:trHeight w:val="282"/>
              </w:trPr>
              <w:tc>
                <w:tcPr>
                  <w:tcW w:w="664" w:type="dxa"/>
                  <w:tcBorders>
                    <w:top w:val="nil"/>
                    <w:left w:val="nil"/>
                    <w:bottom w:val="nil"/>
                    <w:right w:val="nil"/>
                  </w:tcBorders>
                  <w:tcMar>
                    <w:top w:w="39" w:type="dxa"/>
                    <w:left w:w="39" w:type="dxa"/>
                    <w:bottom w:w="39" w:type="dxa"/>
                    <w:right w:w="39" w:type="dxa"/>
                  </w:tcMar>
                </w:tcPr>
                <w:p w14:paraId="73126473" w14:textId="77777777" w:rsidR="00A43E84" w:rsidRDefault="00A43E84">
                  <w:pPr>
                    <w:spacing w:after="0" w:line="240" w:lineRule="auto"/>
                  </w:pPr>
                </w:p>
              </w:tc>
              <w:tc>
                <w:tcPr>
                  <w:tcW w:w="4981" w:type="dxa"/>
                  <w:tcBorders>
                    <w:top w:val="nil"/>
                    <w:left w:val="nil"/>
                    <w:bottom w:val="nil"/>
                    <w:right w:val="nil"/>
                  </w:tcBorders>
                  <w:tcMar>
                    <w:top w:w="39" w:type="dxa"/>
                    <w:left w:w="39" w:type="dxa"/>
                    <w:bottom w:w="39" w:type="dxa"/>
                    <w:right w:w="39" w:type="dxa"/>
                  </w:tcMar>
                </w:tcPr>
                <w:p w14:paraId="23A485A4" w14:textId="77777777" w:rsidR="00A43E84" w:rsidRDefault="00A43E84">
                  <w:pPr>
                    <w:spacing w:after="0" w:line="240" w:lineRule="auto"/>
                  </w:pPr>
                </w:p>
              </w:tc>
              <w:tc>
                <w:tcPr>
                  <w:tcW w:w="1737" w:type="dxa"/>
                  <w:tcBorders>
                    <w:top w:val="nil"/>
                    <w:left w:val="nil"/>
                    <w:bottom w:val="nil"/>
                    <w:right w:val="nil"/>
                  </w:tcBorders>
                  <w:tcMar>
                    <w:top w:w="39" w:type="dxa"/>
                    <w:left w:w="39" w:type="dxa"/>
                    <w:bottom w:w="39" w:type="dxa"/>
                    <w:right w:w="39" w:type="dxa"/>
                  </w:tcMar>
                </w:tcPr>
                <w:p w14:paraId="79A7B3C6" w14:textId="77777777" w:rsidR="00A43E84" w:rsidRDefault="003354EB">
                  <w:pPr>
                    <w:spacing w:after="0" w:line="240" w:lineRule="auto"/>
                    <w:jc w:val="center"/>
                  </w:pPr>
                  <w:r>
                    <w:rPr>
                      <w:rFonts w:ascii="Arial" w:eastAsia="Arial" w:hAnsi="Arial"/>
                      <w:b/>
                      <w:color w:val="000000"/>
                    </w:rPr>
                    <w:t>Term Start</w:t>
                  </w:r>
                </w:p>
              </w:tc>
              <w:tc>
                <w:tcPr>
                  <w:tcW w:w="1842" w:type="dxa"/>
                  <w:tcBorders>
                    <w:top w:val="nil"/>
                    <w:left w:val="nil"/>
                    <w:bottom w:val="nil"/>
                    <w:right w:val="nil"/>
                  </w:tcBorders>
                  <w:tcMar>
                    <w:top w:w="39" w:type="dxa"/>
                    <w:left w:w="39" w:type="dxa"/>
                    <w:bottom w:w="39" w:type="dxa"/>
                    <w:right w:w="39" w:type="dxa"/>
                  </w:tcMar>
                </w:tcPr>
                <w:p w14:paraId="31A8B2E9" w14:textId="77777777" w:rsidR="00A43E84" w:rsidRDefault="003354EB">
                  <w:pPr>
                    <w:spacing w:after="0" w:line="240" w:lineRule="auto"/>
                    <w:jc w:val="center"/>
                  </w:pPr>
                  <w:r>
                    <w:rPr>
                      <w:rFonts w:ascii="Arial" w:eastAsia="Arial" w:hAnsi="Arial"/>
                      <w:b/>
                      <w:color w:val="000000"/>
                    </w:rPr>
                    <w:t>Term End</w:t>
                  </w:r>
                </w:p>
              </w:tc>
              <w:tc>
                <w:tcPr>
                  <w:tcW w:w="582" w:type="dxa"/>
                  <w:tcBorders>
                    <w:top w:val="nil"/>
                    <w:left w:val="nil"/>
                    <w:bottom w:val="nil"/>
                    <w:right w:val="nil"/>
                  </w:tcBorders>
                  <w:tcMar>
                    <w:top w:w="39" w:type="dxa"/>
                    <w:left w:w="39" w:type="dxa"/>
                    <w:bottom w:w="39" w:type="dxa"/>
                    <w:right w:w="39" w:type="dxa"/>
                  </w:tcMar>
                </w:tcPr>
                <w:p w14:paraId="2FE4516A" w14:textId="77777777" w:rsidR="00A43E84" w:rsidRDefault="00A43E84">
                  <w:pPr>
                    <w:spacing w:after="0" w:line="240" w:lineRule="auto"/>
                  </w:pPr>
                </w:p>
              </w:tc>
            </w:tr>
            <w:tr w:rsidR="00A43E84" w14:paraId="1C036B6B" w14:textId="77777777" w:rsidTr="00DD23B1">
              <w:trPr>
                <w:trHeight w:val="417"/>
              </w:trPr>
              <w:tc>
                <w:tcPr>
                  <w:tcW w:w="664" w:type="dxa"/>
                  <w:tcBorders>
                    <w:top w:val="single" w:sz="7" w:space="0" w:color="000000"/>
                    <w:left w:val="single" w:sz="7" w:space="0" w:color="000000"/>
                    <w:bottom w:val="nil"/>
                    <w:right w:val="nil"/>
                  </w:tcBorders>
                  <w:tcMar>
                    <w:top w:w="39" w:type="dxa"/>
                    <w:left w:w="39" w:type="dxa"/>
                    <w:bottom w:w="39" w:type="dxa"/>
                    <w:right w:w="39" w:type="dxa"/>
                  </w:tcMar>
                  <w:vAlign w:val="center"/>
                </w:tcPr>
                <w:p w14:paraId="4D8C5AA8" w14:textId="77777777" w:rsidR="00A43E84" w:rsidRDefault="00A43E84">
                  <w:pPr>
                    <w:spacing w:after="0" w:line="240" w:lineRule="auto"/>
                  </w:pPr>
                </w:p>
              </w:tc>
              <w:tc>
                <w:tcPr>
                  <w:tcW w:w="4981" w:type="dxa"/>
                  <w:tcBorders>
                    <w:top w:val="single" w:sz="7" w:space="0" w:color="000000"/>
                    <w:left w:val="nil"/>
                    <w:bottom w:val="nil"/>
                    <w:right w:val="nil"/>
                  </w:tcBorders>
                  <w:tcMar>
                    <w:top w:w="39" w:type="dxa"/>
                    <w:left w:w="39" w:type="dxa"/>
                    <w:bottom w:w="39" w:type="dxa"/>
                    <w:right w:w="39" w:type="dxa"/>
                  </w:tcMar>
                  <w:vAlign w:val="center"/>
                </w:tcPr>
                <w:p w14:paraId="1C7EB55A" w14:textId="77777777" w:rsidR="00A43E84" w:rsidRDefault="002C3423">
                  <w:pPr>
                    <w:spacing w:after="0" w:line="240" w:lineRule="auto"/>
                  </w:pPr>
                  <w:r>
                    <w:rPr>
                      <w:rFonts w:ascii="Arial" w:eastAsia="Arial" w:hAnsi="Arial"/>
                      <w:b/>
                      <w:color w:val="000000"/>
                    </w:rPr>
                    <w:t xml:space="preserve">Local Authority </w:t>
                  </w:r>
                  <w:r w:rsidR="003354EB">
                    <w:rPr>
                      <w:rFonts w:ascii="Arial" w:eastAsia="Arial" w:hAnsi="Arial"/>
                      <w:b/>
                      <w:color w:val="000000"/>
                    </w:rPr>
                    <w:t>Governors</w:t>
                  </w:r>
                </w:p>
              </w:tc>
              <w:tc>
                <w:tcPr>
                  <w:tcW w:w="1737" w:type="dxa"/>
                  <w:tcBorders>
                    <w:top w:val="single" w:sz="7" w:space="0" w:color="000000"/>
                    <w:left w:val="nil"/>
                    <w:bottom w:val="nil"/>
                    <w:right w:val="nil"/>
                  </w:tcBorders>
                  <w:tcMar>
                    <w:top w:w="39" w:type="dxa"/>
                    <w:left w:w="39" w:type="dxa"/>
                    <w:bottom w:w="39" w:type="dxa"/>
                    <w:right w:w="39" w:type="dxa"/>
                  </w:tcMar>
                </w:tcPr>
                <w:p w14:paraId="43FFFAC3" w14:textId="77777777" w:rsidR="00A43E84" w:rsidRDefault="00A43E84">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14:paraId="4E43E61A" w14:textId="77777777" w:rsidR="00A43E84" w:rsidRDefault="00A43E84">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14:paraId="1DDF566E" w14:textId="77777777" w:rsidR="00A43E84" w:rsidRDefault="00A43E84">
                  <w:pPr>
                    <w:spacing w:after="0" w:line="240" w:lineRule="auto"/>
                  </w:pPr>
                </w:p>
              </w:tc>
            </w:tr>
            <w:tr w:rsidR="00A43E84" w14:paraId="51137403" w14:textId="77777777"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14:paraId="4A3C96DA" w14:textId="77777777" w:rsidR="00A43E84" w:rsidRDefault="00A43E84">
                  <w:pPr>
                    <w:spacing w:after="0" w:line="240" w:lineRule="auto"/>
                  </w:pPr>
                </w:p>
              </w:tc>
              <w:tc>
                <w:tcPr>
                  <w:tcW w:w="4981" w:type="dxa"/>
                  <w:tcBorders>
                    <w:top w:val="nil"/>
                    <w:left w:val="nil"/>
                    <w:bottom w:val="nil"/>
                    <w:right w:val="nil"/>
                  </w:tcBorders>
                  <w:tcMar>
                    <w:top w:w="39" w:type="dxa"/>
                    <w:left w:w="39" w:type="dxa"/>
                    <w:bottom w:w="39" w:type="dxa"/>
                    <w:right w:w="159" w:type="dxa"/>
                  </w:tcMar>
                </w:tcPr>
                <w:p w14:paraId="1173FEC4" w14:textId="77777777" w:rsidR="00A43E84" w:rsidRDefault="003354EB">
                  <w:pPr>
                    <w:spacing w:after="0" w:line="240" w:lineRule="auto"/>
                    <w:jc w:val="right"/>
                  </w:pPr>
                  <w:r>
                    <w:rPr>
                      <w:rFonts w:ascii="Arial" w:eastAsia="Arial" w:hAnsi="Arial"/>
                      <w:color w:val="000000"/>
                    </w:rPr>
                    <w:t>Dan Thaw</w:t>
                  </w:r>
                </w:p>
              </w:tc>
              <w:tc>
                <w:tcPr>
                  <w:tcW w:w="1737" w:type="dxa"/>
                  <w:tcBorders>
                    <w:top w:val="nil"/>
                    <w:left w:val="nil"/>
                    <w:bottom w:val="nil"/>
                    <w:right w:val="nil"/>
                  </w:tcBorders>
                  <w:tcMar>
                    <w:top w:w="39" w:type="dxa"/>
                    <w:left w:w="39" w:type="dxa"/>
                    <w:bottom w:w="39" w:type="dxa"/>
                    <w:right w:w="39" w:type="dxa"/>
                  </w:tcMar>
                </w:tcPr>
                <w:p w14:paraId="2A016951" w14:textId="77777777" w:rsidR="00A43E84" w:rsidRDefault="003354EB">
                  <w:pPr>
                    <w:spacing w:after="0" w:line="240" w:lineRule="auto"/>
                    <w:jc w:val="center"/>
                  </w:pPr>
                  <w:r>
                    <w:rPr>
                      <w:rFonts w:ascii="Arial" w:eastAsia="Arial" w:hAnsi="Arial"/>
                      <w:color w:val="000000"/>
                    </w:rPr>
                    <w:t>11 Apr 2017</w:t>
                  </w:r>
                </w:p>
              </w:tc>
              <w:tc>
                <w:tcPr>
                  <w:tcW w:w="1842" w:type="dxa"/>
                  <w:tcBorders>
                    <w:top w:val="nil"/>
                    <w:left w:val="nil"/>
                    <w:bottom w:val="nil"/>
                    <w:right w:val="nil"/>
                  </w:tcBorders>
                  <w:tcMar>
                    <w:top w:w="39" w:type="dxa"/>
                    <w:left w:w="39" w:type="dxa"/>
                    <w:bottom w:w="39" w:type="dxa"/>
                    <w:right w:w="39" w:type="dxa"/>
                  </w:tcMar>
                </w:tcPr>
                <w:p w14:paraId="1332002D" w14:textId="77777777" w:rsidR="00A43E84" w:rsidRDefault="003354EB">
                  <w:pPr>
                    <w:spacing w:after="0" w:line="240" w:lineRule="auto"/>
                    <w:jc w:val="center"/>
                  </w:pPr>
                  <w:r>
                    <w:rPr>
                      <w:rFonts w:ascii="Arial" w:eastAsia="Arial" w:hAnsi="Arial"/>
                      <w:color w:val="000000"/>
                    </w:rPr>
                    <w:t>10 Apr 2021</w:t>
                  </w:r>
                </w:p>
              </w:tc>
              <w:tc>
                <w:tcPr>
                  <w:tcW w:w="582" w:type="dxa"/>
                  <w:tcBorders>
                    <w:top w:val="nil"/>
                    <w:left w:val="nil"/>
                    <w:bottom w:val="nil"/>
                    <w:right w:val="single" w:sz="7" w:space="0" w:color="000000"/>
                  </w:tcBorders>
                  <w:tcMar>
                    <w:top w:w="39" w:type="dxa"/>
                    <w:left w:w="39" w:type="dxa"/>
                    <w:bottom w:w="39" w:type="dxa"/>
                    <w:right w:w="39" w:type="dxa"/>
                  </w:tcMar>
                </w:tcPr>
                <w:p w14:paraId="003D7739" w14:textId="77777777" w:rsidR="00A43E84" w:rsidRDefault="00A43E84">
                  <w:pPr>
                    <w:spacing w:after="0" w:line="240" w:lineRule="auto"/>
                  </w:pPr>
                </w:p>
              </w:tc>
            </w:tr>
            <w:tr w:rsidR="00A43E84" w14:paraId="0CEB33EB" w14:textId="77777777" w:rsidTr="00DD23B1">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14:paraId="72567AAB" w14:textId="77777777" w:rsidR="00A43E84" w:rsidRDefault="00A43E84">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14:paraId="7AACE9B4" w14:textId="77777777" w:rsidR="00A43E84" w:rsidRDefault="00A43E84">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14:paraId="568E9AB2" w14:textId="77777777" w:rsidR="00A43E84" w:rsidRDefault="00A43E84">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14:paraId="37D185B1" w14:textId="77777777" w:rsidR="00A43E84" w:rsidRDefault="00A43E84">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14:paraId="7C02A7C5" w14:textId="77777777" w:rsidR="00A43E84" w:rsidRDefault="00A43E84">
                  <w:pPr>
                    <w:spacing w:after="0" w:line="240" w:lineRule="auto"/>
                  </w:pPr>
                </w:p>
              </w:tc>
            </w:tr>
            <w:tr w:rsidR="00A43E84" w14:paraId="40D80EC5" w14:textId="77777777" w:rsidTr="00DD23B1">
              <w:trPr>
                <w:trHeight w:val="417"/>
              </w:trPr>
              <w:tc>
                <w:tcPr>
                  <w:tcW w:w="664" w:type="dxa"/>
                  <w:tcBorders>
                    <w:top w:val="single" w:sz="7" w:space="0" w:color="000000"/>
                    <w:left w:val="single" w:sz="7" w:space="0" w:color="000000"/>
                    <w:bottom w:val="nil"/>
                    <w:right w:val="nil"/>
                  </w:tcBorders>
                  <w:tcMar>
                    <w:top w:w="39" w:type="dxa"/>
                    <w:left w:w="39" w:type="dxa"/>
                    <w:bottom w:w="39" w:type="dxa"/>
                    <w:right w:w="39" w:type="dxa"/>
                  </w:tcMar>
                  <w:vAlign w:val="center"/>
                </w:tcPr>
                <w:p w14:paraId="363381E2" w14:textId="77777777" w:rsidR="00A43E84" w:rsidRDefault="00A43E84">
                  <w:pPr>
                    <w:spacing w:after="0" w:line="240" w:lineRule="auto"/>
                  </w:pPr>
                </w:p>
              </w:tc>
              <w:tc>
                <w:tcPr>
                  <w:tcW w:w="4981" w:type="dxa"/>
                  <w:tcBorders>
                    <w:top w:val="single" w:sz="7" w:space="0" w:color="000000"/>
                    <w:left w:val="nil"/>
                    <w:bottom w:val="nil"/>
                    <w:right w:val="nil"/>
                  </w:tcBorders>
                  <w:tcMar>
                    <w:top w:w="39" w:type="dxa"/>
                    <w:left w:w="39" w:type="dxa"/>
                    <w:bottom w:w="39" w:type="dxa"/>
                    <w:right w:w="39" w:type="dxa"/>
                  </w:tcMar>
                  <w:vAlign w:val="center"/>
                </w:tcPr>
                <w:p w14:paraId="710A87D3" w14:textId="77777777" w:rsidR="00A43E84" w:rsidRDefault="002C3423">
                  <w:pPr>
                    <w:spacing w:after="0" w:line="240" w:lineRule="auto"/>
                  </w:pPr>
                  <w:r>
                    <w:rPr>
                      <w:rFonts w:ascii="Arial" w:eastAsia="Arial" w:hAnsi="Arial"/>
                      <w:b/>
                      <w:color w:val="000000"/>
                    </w:rPr>
                    <w:t>Co-opted G</w:t>
                  </w:r>
                  <w:r w:rsidR="003354EB">
                    <w:rPr>
                      <w:rFonts w:ascii="Arial" w:eastAsia="Arial" w:hAnsi="Arial"/>
                      <w:b/>
                      <w:color w:val="000000"/>
                    </w:rPr>
                    <w:t>overnors</w:t>
                  </w:r>
                </w:p>
              </w:tc>
              <w:tc>
                <w:tcPr>
                  <w:tcW w:w="1737" w:type="dxa"/>
                  <w:tcBorders>
                    <w:top w:val="single" w:sz="7" w:space="0" w:color="000000"/>
                    <w:left w:val="nil"/>
                    <w:bottom w:val="nil"/>
                    <w:right w:val="nil"/>
                  </w:tcBorders>
                  <w:tcMar>
                    <w:top w:w="39" w:type="dxa"/>
                    <w:left w:w="39" w:type="dxa"/>
                    <w:bottom w:w="39" w:type="dxa"/>
                    <w:right w:w="39" w:type="dxa"/>
                  </w:tcMar>
                </w:tcPr>
                <w:p w14:paraId="3C09A9DB" w14:textId="77777777" w:rsidR="00A43E84" w:rsidRDefault="00A43E84">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14:paraId="59C6084E" w14:textId="77777777" w:rsidR="00A43E84" w:rsidRDefault="00A43E84">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14:paraId="1D3978B2" w14:textId="77777777" w:rsidR="00A43E84" w:rsidRDefault="00A43E84">
                  <w:pPr>
                    <w:spacing w:after="0" w:line="240" w:lineRule="auto"/>
                  </w:pPr>
                </w:p>
              </w:tc>
            </w:tr>
            <w:tr w:rsidR="00A43E84" w14:paraId="47B91247" w14:textId="77777777"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14:paraId="3BBB67B2" w14:textId="77777777" w:rsidR="00A43E84" w:rsidRDefault="00A43E84">
                  <w:pPr>
                    <w:spacing w:after="0" w:line="240" w:lineRule="auto"/>
                  </w:pPr>
                </w:p>
              </w:tc>
              <w:tc>
                <w:tcPr>
                  <w:tcW w:w="4981" w:type="dxa"/>
                  <w:tcBorders>
                    <w:top w:val="nil"/>
                    <w:left w:val="nil"/>
                    <w:bottom w:val="nil"/>
                    <w:right w:val="nil"/>
                  </w:tcBorders>
                  <w:tcMar>
                    <w:top w:w="39" w:type="dxa"/>
                    <w:left w:w="39" w:type="dxa"/>
                    <w:bottom w:w="39" w:type="dxa"/>
                    <w:right w:w="159" w:type="dxa"/>
                  </w:tcMar>
                </w:tcPr>
                <w:p w14:paraId="1F85E01F" w14:textId="77777777" w:rsidR="00A43E84" w:rsidRDefault="003354EB">
                  <w:pPr>
                    <w:spacing w:after="0" w:line="240" w:lineRule="auto"/>
                    <w:jc w:val="right"/>
                  </w:pPr>
                  <w:r>
                    <w:rPr>
                      <w:rFonts w:ascii="Arial" w:eastAsia="Arial" w:hAnsi="Arial"/>
                      <w:color w:val="000000"/>
                    </w:rPr>
                    <w:t>David Beeley</w:t>
                  </w:r>
                </w:p>
              </w:tc>
              <w:tc>
                <w:tcPr>
                  <w:tcW w:w="1737" w:type="dxa"/>
                  <w:tcBorders>
                    <w:top w:val="nil"/>
                    <w:left w:val="nil"/>
                    <w:bottom w:val="nil"/>
                    <w:right w:val="nil"/>
                  </w:tcBorders>
                  <w:tcMar>
                    <w:top w:w="39" w:type="dxa"/>
                    <w:left w:w="39" w:type="dxa"/>
                    <w:bottom w:w="39" w:type="dxa"/>
                    <w:right w:w="39" w:type="dxa"/>
                  </w:tcMar>
                </w:tcPr>
                <w:p w14:paraId="6DF3D189" w14:textId="3592F069" w:rsidR="00A43E84" w:rsidRPr="00190E18" w:rsidRDefault="00397D11" w:rsidP="003354EB">
                  <w:pPr>
                    <w:spacing w:after="0" w:line="240" w:lineRule="auto"/>
                    <w:jc w:val="center"/>
                  </w:pPr>
                  <w:r w:rsidRPr="00190E18">
                    <w:rPr>
                      <w:rFonts w:ascii="Arial" w:eastAsia="Arial" w:hAnsi="Arial"/>
                      <w:color w:val="000000"/>
                    </w:rPr>
                    <w:t xml:space="preserve">01 </w:t>
                  </w:r>
                  <w:r w:rsidR="003354EB" w:rsidRPr="00190E18">
                    <w:rPr>
                      <w:rFonts w:ascii="Arial" w:eastAsia="Arial" w:hAnsi="Arial"/>
                      <w:color w:val="000000"/>
                    </w:rPr>
                    <w:t>Sep 20</w:t>
                  </w:r>
                  <w:r w:rsidRPr="00190E18">
                    <w:rPr>
                      <w:rFonts w:ascii="Arial" w:eastAsia="Arial" w:hAnsi="Arial"/>
                      <w:color w:val="000000"/>
                    </w:rPr>
                    <w:t>19</w:t>
                  </w:r>
                </w:p>
              </w:tc>
              <w:tc>
                <w:tcPr>
                  <w:tcW w:w="1842" w:type="dxa"/>
                  <w:tcBorders>
                    <w:top w:val="nil"/>
                    <w:left w:val="nil"/>
                    <w:bottom w:val="nil"/>
                    <w:right w:val="nil"/>
                  </w:tcBorders>
                  <w:tcMar>
                    <w:top w:w="39" w:type="dxa"/>
                    <w:left w:w="39" w:type="dxa"/>
                    <w:bottom w:w="39" w:type="dxa"/>
                    <w:right w:w="39" w:type="dxa"/>
                  </w:tcMar>
                </w:tcPr>
                <w:p w14:paraId="3DBA7187" w14:textId="0F376BAE" w:rsidR="00A43E84" w:rsidRPr="00190E18" w:rsidRDefault="003354EB" w:rsidP="003354EB">
                  <w:pPr>
                    <w:spacing w:after="0" w:line="240" w:lineRule="auto"/>
                    <w:jc w:val="center"/>
                  </w:pPr>
                  <w:r w:rsidRPr="00190E18">
                    <w:rPr>
                      <w:rFonts w:ascii="Arial" w:eastAsia="Arial" w:hAnsi="Arial"/>
                      <w:color w:val="000000"/>
                    </w:rPr>
                    <w:t>31 Aug 20</w:t>
                  </w:r>
                  <w:r w:rsidR="00397D11" w:rsidRPr="00190E18">
                    <w:rPr>
                      <w:rFonts w:ascii="Arial" w:eastAsia="Arial" w:hAnsi="Arial"/>
                      <w:color w:val="000000"/>
                    </w:rPr>
                    <w:t>23</w:t>
                  </w:r>
                </w:p>
              </w:tc>
              <w:tc>
                <w:tcPr>
                  <w:tcW w:w="582" w:type="dxa"/>
                  <w:tcBorders>
                    <w:top w:val="nil"/>
                    <w:left w:val="nil"/>
                    <w:bottom w:val="nil"/>
                    <w:right w:val="single" w:sz="7" w:space="0" w:color="000000"/>
                  </w:tcBorders>
                  <w:tcMar>
                    <w:top w:w="39" w:type="dxa"/>
                    <w:left w:w="39" w:type="dxa"/>
                    <w:bottom w:w="39" w:type="dxa"/>
                    <w:right w:w="39" w:type="dxa"/>
                  </w:tcMar>
                </w:tcPr>
                <w:p w14:paraId="34A20C27" w14:textId="77777777" w:rsidR="00A43E84" w:rsidRDefault="00A43E84">
                  <w:pPr>
                    <w:spacing w:after="0" w:line="240" w:lineRule="auto"/>
                  </w:pPr>
                </w:p>
              </w:tc>
            </w:tr>
            <w:tr w:rsidR="00A43E84" w14:paraId="4EEFCF3F" w14:textId="77777777"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14:paraId="21FF0D07" w14:textId="77777777" w:rsidR="00A43E84" w:rsidRDefault="00A43E84">
                  <w:pPr>
                    <w:spacing w:after="0" w:line="240" w:lineRule="auto"/>
                  </w:pPr>
                </w:p>
              </w:tc>
              <w:tc>
                <w:tcPr>
                  <w:tcW w:w="4981" w:type="dxa"/>
                  <w:tcBorders>
                    <w:top w:val="nil"/>
                    <w:left w:val="nil"/>
                    <w:bottom w:val="nil"/>
                    <w:right w:val="nil"/>
                  </w:tcBorders>
                  <w:tcMar>
                    <w:top w:w="39" w:type="dxa"/>
                    <w:left w:w="39" w:type="dxa"/>
                    <w:bottom w:w="39" w:type="dxa"/>
                    <w:right w:w="159" w:type="dxa"/>
                  </w:tcMar>
                </w:tcPr>
                <w:p w14:paraId="50A39A36" w14:textId="77777777" w:rsidR="00A43E84" w:rsidRPr="0095088C" w:rsidRDefault="003354EB">
                  <w:pPr>
                    <w:spacing w:after="0" w:line="240" w:lineRule="auto"/>
                    <w:jc w:val="right"/>
                  </w:pPr>
                  <w:r w:rsidRPr="0095088C">
                    <w:rPr>
                      <w:rFonts w:ascii="Arial" w:eastAsia="Arial" w:hAnsi="Arial"/>
                      <w:color w:val="000000"/>
                    </w:rPr>
                    <w:t>Sarah Johnstone</w:t>
                  </w:r>
                </w:p>
              </w:tc>
              <w:tc>
                <w:tcPr>
                  <w:tcW w:w="1737" w:type="dxa"/>
                  <w:tcBorders>
                    <w:top w:val="nil"/>
                    <w:left w:val="nil"/>
                    <w:bottom w:val="nil"/>
                    <w:right w:val="nil"/>
                  </w:tcBorders>
                  <w:tcMar>
                    <w:top w:w="39" w:type="dxa"/>
                    <w:left w:w="39" w:type="dxa"/>
                    <w:bottom w:w="39" w:type="dxa"/>
                    <w:right w:w="39" w:type="dxa"/>
                  </w:tcMar>
                </w:tcPr>
                <w:p w14:paraId="2F5FED33" w14:textId="77777777" w:rsidR="00A43E84" w:rsidRPr="0095088C" w:rsidRDefault="0095088C" w:rsidP="003354EB">
                  <w:pPr>
                    <w:spacing w:after="0" w:line="240" w:lineRule="auto"/>
                    <w:jc w:val="center"/>
                    <w:rPr>
                      <w:rFonts w:ascii="Arial" w:eastAsia="Arial" w:hAnsi="Arial"/>
                      <w:color w:val="000000"/>
                    </w:rPr>
                  </w:pPr>
                  <w:r>
                    <w:rPr>
                      <w:rFonts w:ascii="Arial" w:eastAsia="Arial" w:hAnsi="Arial"/>
                      <w:color w:val="000000"/>
                    </w:rPr>
                    <w:t>13</w:t>
                  </w:r>
                  <w:r w:rsidR="003354EB" w:rsidRPr="0095088C">
                    <w:rPr>
                      <w:rFonts w:ascii="Arial" w:eastAsia="Arial" w:hAnsi="Arial"/>
                      <w:color w:val="000000"/>
                    </w:rPr>
                    <w:t xml:space="preserve"> June 2019</w:t>
                  </w:r>
                </w:p>
              </w:tc>
              <w:tc>
                <w:tcPr>
                  <w:tcW w:w="1842" w:type="dxa"/>
                  <w:tcBorders>
                    <w:top w:val="nil"/>
                    <w:left w:val="nil"/>
                    <w:bottom w:val="nil"/>
                    <w:right w:val="nil"/>
                  </w:tcBorders>
                  <w:tcMar>
                    <w:top w:w="39" w:type="dxa"/>
                    <w:left w:w="39" w:type="dxa"/>
                    <w:bottom w:w="39" w:type="dxa"/>
                    <w:right w:w="39" w:type="dxa"/>
                  </w:tcMar>
                </w:tcPr>
                <w:p w14:paraId="0E1B805E" w14:textId="77777777" w:rsidR="00A43E84" w:rsidRPr="0095088C" w:rsidRDefault="0095088C" w:rsidP="003354EB">
                  <w:pPr>
                    <w:spacing w:after="0" w:line="240" w:lineRule="auto"/>
                    <w:jc w:val="center"/>
                    <w:rPr>
                      <w:rFonts w:ascii="Arial" w:eastAsia="Arial" w:hAnsi="Arial"/>
                      <w:color w:val="000000"/>
                    </w:rPr>
                  </w:pPr>
                  <w:r>
                    <w:rPr>
                      <w:rFonts w:ascii="Arial" w:eastAsia="Arial" w:hAnsi="Arial"/>
                      <w:color w:val="000000"/>
                    </w:rPr>
                    <w:t>12 June</w:t>
                  </w:r>
                  <w:r w:rsidR="003354EB" w:rsidRPr="0095088C">
                    <w:rPr>
                      <w:rFonts w:ascii="Arial" w:eastAsia="Arial" w:hAnsi="Arial"/>
                      <w:color w:val="000000"/>
                    </w:rPr>
                    <w:t xml:space="preserve"> 2023</w:t>
                  </w:r>
                </w:p>
              </w:tc>
              <w:tc>
                <w:tcPr>
                  <w:tcW w:w="582" w:type="dxa"/>
                  <w:tcBorders>
                    <w:top w:val="nil"/>
                    <w:left w:val="nil"/>
                    <w:bottom w:val="nil"/>
                    <w:right w:val="single" w:sz="7" w:space="0" w:color="000000"/>
                  </w:tcBorders>
                  <w:tcMar>
                    <w:top w:w="39" w:type="dxa"/>
                    <w:left w:w="39" w:type="dxa"/>
                    <w:bottom w:w="39" w:type="dxa"/>
                    <w:right w:w="39" w:type="dxa"/>
                  </w:tcMar>
                </w:tcPr>
                <w:p w14:paraId="50184A86" w14:textId="77777777" w:rsidR="00A43E84" w:rsidRDefault="00A43E84">
                  <w:pPr>
                    <w:spacing w:after="0" w:line="240" w:lineRule="auto"/>
                  </w:pPr>
                </w:p>
              </w:tc>
            </w:tr>
            <w:tr w:rsidR="00A43E84" w14:paraId="5F62B29B" w14:textId="77777777"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14:paraId="60EE722F" w14:textId="77777777" w:rsidR="00A43E84" w:rsidRDefault="00A43E84">
                  <w:pPr>
                    <w:spacing w:after="0" w:line="240" w:lineRule="auto"/>
                  </w:pPr>
                </w:p>
              </w:tc>
              <w:tc>
                <w:tcPr>
                  <w:tcW w:w="4981" w:type="dxa"/>
                  <w:tcBorders>
                    <w:top w:val="nil"/>
                    <w:left w:val="nil"/>
                    <w:bottom w:val="nil"/>
                    <w:right w:val="nil"/>
                  </w:tcBorders>
                  <w:tcMar>
                    <w:top w:w="39" w:type="dxa"/>
                    <w:left w:w="39" w:type="dxa"/>
                    <w:bottom w:w="39" w:type="dxa"/>
                    <w:right w:w="159" w:type="dxa"/>
                  </w:tcMar>
                </w:tcPr>
                <w:p w14:paraId="369F6E29" w14:textId="77777777" w:rsidR="00A43E84" w:rsidRPr="0095088C" w:rsidRDefault="005C2245">
                  <w:pPr>
                    <w:spacing w:after="0" w:line="240" w:lineRule="auto"/>
                    <w:jc w:val="right"/>
                    <w:rPr>
                      <w:rFonts w:ascii="Arial" w:eastAsia="Arial" w:hAnsi="Arial"/>
                      <w:color w:val="000000"/>
                    </w:rPr>
                  </w:pPr>
                  <w:r>
                    <w:rPr>
                      <w:rFonts w:ascii="Arial" w:eastAsia="Arial" w:hAnsi="Arial"/>
                      <w:color w:val="000000"/>
                    </w:rPr>
                    <w:t>James Chester</w:t>
                  </w:r>
                  <w:r w:rsidR="0095088C">
                    <w:rPr>
                      <w:rFonts w:ascii="Arial" w:eastAsia="Arial" w:hAnsi="Arial"/>
                      <w:color w:val="000000"/>
                    </w:rPr>
                    <w:t xml:space="preserve"> </w:t>
                  </w:r>
                </w:p>
              </w:tc>
              <w:tc>
                <w:tcPr>
                  <w:tcW w:w="1737" w:type="dxa"/>
                  <w:tcBorders>
                    <w:top w:val="nil"/>
                    <w:left w:val="nil"/>
                    <w:bottom w:val="nil"/>
                    <w:right w:val="nil"/>
                  </w:tcBorders>
                  <w:tcMar>
                    <w:top w:w="39" w:type="dxa"/>
                    <w:left w:w="39" w:type="dxa"/>
                    <w:bottom w:w="39" w:type="dxa"/>
                    <w:right w:w="39" w:type="dxa"/>
                  </w:tcMar>
                </w:tcPr>
                <w:p w14:paraId="1D51E2C1" w14:textId="77777777" w:rsidR="00A43E84" w:rsidRPr="0095088C" w:rsidRDefault="0095088C" w:rsidP="003354EB">
                  <w:pPr>
                    <w:spacing w:after="0" w:line="240" w:lineRule="auto"/>
                    <w:jc w:val="center"/>
                    <w:rPr>
                      <w:rFonts w:ascii="Arial" w:eastAsia="Arial" w:hAnsi="Arial"/>
                      <w:color w:val="000000"/>
                    </w:rPr>
                  </w:pPr>
                  <w:r>
                    <w:rPr>
                      <w:rFonts w:ascii="Arial" w:eastAsia="Arial" w:hAnsi="Arial"/>
                      <w:color w:val="000000"/>
                    </w:rPr>
                    <w:t>17 July 2019</w:t>
                  </w:r>
                </w:p>
              </w:tc>
              <w:tc>
                <w:tcPr>
                  <w:tcW w:w="1842" w:type="dxa"/>
                  <w:tcBorders>
                    <w:top w:val="nil"/>
                    <w:left w:val="nil"/>
                    <w:bottom w:val="nil"/>
                    <w:right w:val="nil"/>
                  </w:tcBorders>
                  <w:tcMar>
                    <w:top w:w="39" w:type="dxa"/>
                    <w:left w:w="39" w:type="dxa"/>
                    <w:bottom w:w="39" w:type="dxa"/>
                    <w:right w:w="39" w:type="dxa"/>
                  </w:tcMar>
                </w:tcPr>
                <w:p w14:paraId="6974C101" w14:textId="77777777" w:rsidR="00A43E84" w:rsidRPr="0095088C" w:rsidRDefault="0095088C" w:rsidP="003354EB">
                  <w:pPr>
                    <w:spacing w:after="0" w:line="240" w:lineRule="auto"/>
                    <w:jc w:val="center"/>
                    <w:rPr>
                      <w:rFonts w:ascii="Arial" w:eastAsia="Arial" w:hAnsi="Arial"/>
                      <w:color w:val="000000"/>
                    </w:rPr>
                  </w:pPr>
                  <w:r>
                    <w:rPr>
                      <w:rFonts w:ascii="Arial" w:eastAsia="Arial" w:hAnsi="Arial"/>
                      <w:color w:val="000000"/>
                    </w:rPr>
                    <w:t>16 July 2023</w:t>
                  </w:r>
                </w:p>
              </w:tc>
              <w:tc>
                <w:tcPr>
                  <w:tcW w:w="582" w:type="dxa"/>
                  <w:tcBorders>
                    <w:top w:val="nil"/>
                    <w:left w:val="nil"/>
                    <w:bottom w:val="nil"/>
                    <w:right w:val="single" w:sz="7" w:space="0" w:color="000000"/>
                  </w:tcBorders>
                  <w:tcMar>
                    <w:top w:w="39" w:type="dxa"/>
                    <w:left w:w="39" w:type="dxa"/>
                    <w:bottom w:w="39" w:type="dxa"/>
                    <w:right w:w="39" w:type="dxa"/>
                  </w:tcMar>
                </w:tcPr>
                <w:p w14:paraId="3F1D3AB9" w14:textId="77777777" w:rsidR="00A43E84" w:rsidRDefault="00A43E84">
                  <w:pPr>
                    <w:spacing w:after="0" w:line="240" w:lineRule="auto"/>
                  </w:pPr>
                </w:p>
              </w:tc>
            </w:tr>
            <w:tr w:rsidR="0095088C" w14:paraId="7776C25F" w14:textId="77777777" w:rsidTr="00DD23B1">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14:paraId="686AD79F" w14:textId="77777777" w:rsidR="0095088C" w:rsidRDefault="0095088C" w:rsidP="0095088C">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14:paraId="65DEDD81" w14:textId="77777777" w:rsidR="0095088C" w:rsidRPr="0095088C" w:rsidRDefault="00DA7591" w:rsidP="00DA7591">
                  <w:pPr>
                    <w:spacing w:after="0" w:line="240" w:lineRule="auto"/>
                    <w:ind w:right="120"/>
                    <w:jc w:val="right"/>
                    <w:rPr>
                      <w:rFonts w:ascii="Arial" w:eastAsia="Arial" w:hAnsi="Arial"/>
                      <w:color w:val="000000"/>
                    </w:rPr>
                  </w:pPr>
                  <w:r>
                    <w:rPr>
                      <w:rFonts w:ascii="Arial" w:eastAsia="Arial" w:hAnsi="Arial"/>
                      <w:color w:val="000000"/>
                    </w:rPr>
                    <w:t xml:space="preserve"> </w:t>
                  </w:r>
                  <w:r w:rsidR="005C2245">
                    <w:rPr>
                      <w:rFonts w:ascii="Arial" w:eastAsia="Arial" w:hAnsi="Arial"/>
                      <w:color w:val="000000"/>
                    </w:rPr>
                    <w:t>Marie Carpendale</w:t>
                  </w:r>
                  <w:r w:rsidR="0095088C">
                    <w:rPr>
                      <w:rFonts w:ascii="Arial" w:eastAsia="Arial" w:hAnsi="Arial"/>
                      <w:color w:val="000000"/>
                    </w:rPr>
                    <w:t xml:space="preserve">    </w:t>
                  </w:r>
                </w:p>
              </w:tc>
              <w:tc>
                <w:tcPr>
                  <w:tcW w:w="1737" w:type="dxa"/>
                  <w:tcBorders>
                    <w:top w:val="nil"/>
                    <w:left w:val="nil"/>
                    <w:bottom w:val="single" w:sz="7" w:space="0" w:color="000000"/>
                    <w:right w:val="nil"/>
                  </w:tcBorders>
                  <w:tcMar>
                    <w:top w:w="39" w:type="dxa"/>
                    <w:left w:w="39" w:type="dxa"/>
                    <w:bottom w:w="39" w:type="dxa"/>
                    <w:right w:w="39" w:type="dxa"/>
                  </w:tcMar>
                </w:tcPr>
                <w:p w14:paraId="31E48989" w14:textId="77777777" w:rsidR="0095088C" w:rsidRPr="0095088C" w:rsidRDefault="0095088C" w:rsidP="0095088C">
                  <w:pPr>
                    <w:spacing w:after="0" w:line="240" w:lineRule="auto"/>
                    <w:jc w:val="center"/>
                    <w:rPr>
                      <w:rFonts w:ascii="Arial" w:eastAsia="Arial" w:hAnsi="Arial"/>
                      <w:color w:val="000000"/>
                    </w:rPr>
                  </w:pPr>
                  <w:r>
                    <w:rPr>
                      <w:rFonts w:ascii="Arial" w:eastAsia="Arial" w:hAnsi="Arial"/>
                      <w:color w:val="000000"/>
                    </w:rPr>
                    <w:t>17 July 2019</w:t>
                  </w:r>
                </w:p>
              </w:tc>
              <w:tc>
                <w:tcPr>
                  <w:tcW w:w="1842" w:type="dxa"/>
                  <w:tcBorders>
                    <w:top w:val="nil"/>
                    <w:left w:val="nil"/>
                    <w:bottom w:val="single" w:sz="7" w:space="0" w:color="000000"/>
                    <w:right w:val="nil"/>
                  </w:tcBorders>
                  <w:tcMar>
                    <w:top w:w="39" w:type="dxa"/>
                    <w:left w:w="39" w:type="dxa"/>
                    <w:bottom w:w="39" w:type="dxa"/>
                    <w:right w:w="39" w:type="dxa"/>
                  </w:tcMar>
                </w:tcPr>
                <w:p w14:paraId="277D2749" w14:textId="77777777" w:rsidR="0095088C" w:rsidRPr="0095088C" w:rsidRDefault="0095088C" w:rsidP="0095088C">
                  <w:pPr>
                    <w:spacing w:after="0" w:line="240" w:lineRule="auto"/>
                    <w:jc w:val="center"/>
                    <w:rPr>
                      <w:rFonts w:ascii="Arial" w:eastAsia="Arial" w:hAnsi="Arial"/>
                      <w:color w:val="000000"/>
                    </w:rPr>
                  </w:pPr>
                  <w:r>
                    <w:rPr>
                      <w:rFonts w:ascii="Arial" w:eastAsia="Arial" w:hAnsi="Arial"/>
                      <w:color w:val="000000"/>
                    </w:rPr>
                    <w:t>16 July 2023</w:t>
                  </w: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14:paraId="0758DF2F" w14:textId="77777777" w:rsidR="0095088C" w:rsidRDefault="0095088C" w:rsidP="0095088C">
                  <w:pPr>
                    <w:spacing w:after="0" w:line="240" w:lineRule="auto"/>
                  </w:pPr>
                </w:p>
              </w:tc>
            </w:tr>
            <w:tr w:rsidR="0095088C" w14:paraId="0E749816" w14:textId="77777777" w:rsidTr="00DD23B1">
              <w:trPr>
                <w:trHeight w:val="417"/>
              </w:trPr>
              <w:tc>
                <w:tcPr>
                  <w:tcW w:w="664" w:type="dxa"/>
                  <w:tcBorders>
                    <w:top w:val="single" w:sz="7" w:space="0" w:color="000000"/>
                    <w:left w:val="single" w:sz="7" w:space="0" w:color="000000"/>
                    <w:bottom w:val="nil"/>
                    <w:right w:val="nil"/>
                  </w:tcBorders>
                  <w:tcMar>
                    <w:top w:w="39" w:type="dxa"/>
                    <w:left w:w="39" w:type="dxa"/>
                    <w:bottom w:w="39" w:type="dxa"/>
                    <w:right w:w="39" w:type="dxa"/>
                  </w:tcMar>
                  <w:vAlign w:val="center"/>
                </w:tcPr>
                <w:p w14:paraId="220BAE79" w14:textId="77777777" w:rsidR="0095088C" w:rsidRDefault="0095088C" w:rsidP="0095088C">
                  <w:pPr>
                    <w:spacing w:after="0" w:line="240" w:lineRule="auto"/>
                  </w:pPr>
                </w:p>
              </w:tc>
              <w:tc>
                <w:tcPr>
                  <w:tcW w:w="4981" w:type="dxa"/>
                  <w:tcBorders>
                    <w:top w:val="single" w:sz="7" w:space="0" w:color="000000"/>
                    <w:left w:val="nil"/>
                    <w:bottom w:val="nil"/>
                    <w:right w:val="nil"/>
                  </w:tcBorders>
                  <w:tcMar>
                    <w:top w:w="39" w:type="dxa"/>
                    <w:left w:w="39" w:type="dxa"/>
                    <w:bottom w:w="39" w:type="dxa"/>
                    <w:right w:w="39" w:type="dxa"/>
                  </w:tcMar>
                  <w:vAlign w:val="center"/>
                </w:tcPr>
                <w:p w14:paraId="35312A74" w14:textId="77777777" w:rsidR="0095088C" w:rsidRDefault="0095088C" w:rsidP="0095088C">
                  <w:pPr>
                    <w:spacing w:after="0" w:line="240" w:lineRule="auto"/>
                  </w:pPr>
                  <w:r>
                    <w:rPr>
                      <w:rFonts w:ascii="Arial" w:eastAsia="Arial" w:hAnsi="Arial"/>
                      <w:b/>
                      <w:color w:val="000000"/>
                    </w:rPr>
                    <w:t>Headteachers</w:t>
                  </w:r>
                </w:p>
              </w:tc>
              <w:tc>
                <w:tcPr>
                  <w:tcW w:w="1737" w:type="dxa"/>
                  <w:tcBorders>
                    <w:top w:val="single" w:sz="7" w:space="0" w:color="000000"/>
                    <w:left w:val="nil"/>
                    <w:bottom w:val="nil"/>
                    <w:right w:val="nil"/>
                  </w:tcBorders>
                  <w:tcMar>
                    <w:top w:w="39" w:type="dxa"/>
                    <w:left w:w="39" w:type="dxa"/>
                    <w:bottom w:w="39" w:type="dxa"/>
                    <w:right w:w="39" w:type="dxa"/>
                  </w:tcMar>
                </w:tcPr>
                <w:p w14:paraId="3A367D75" w14:textId="77777777" w:rsidR="0095088C" w:rsidRDefault="0095088C" w:rsidP="0095088C">
                  <w:pPr>
                    <w:spacing w:after="0" w:line="240" w:lineRule="auto"/>
                    <w:jc w:val="center"/>
                  </w:pPr>
                </w:p>
              </w:tc>
              <w:tc>
                <w:tcPr>
                  <w:tcW w:w="1842" w:type="dxa"/>
                  <w:tcBorders>
                    <w:top w:val="single" w:sz="7" w:space="0" w:color="000000"/>
                    <w:left w:val="nil"/>
                    <w:bottom w:val="nil"/>
                    <w:right w:val="nil"/>
                  </w:tcBorders>
                  <w:tcMar>
                    <w:top w:w="39" w:type="dxa"/>
                    <w:left w:w="39" w:type="dxa"/>
                    <w:bottom w:w="39" w:type="dxa"/>
                    <w:right w:w="39" w:type="dxa"/>
                  </w:tcMar>
                </w:tcPr>
                <w:p w14:paraId="5777B8C2" w14:textId="77777777" w:rsidR="0095088C" w:rsidRDefault="0095088C" w:rsidP="0095088C">
                  <w:pPr>
                    <w:spacing w:after="0" w:line="240" w:lineRule="auto"/>
                    <w:jc w:val="center"/>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14:paraId="26F7E0B7" w14:textId="77777777" w:rsidR="0095088C" w:rsidRDefault="0095088C" w:rsidP="0095088C">
                  <w:pPr>
                    <w:spacing w:after="0" w:line="240" w:lineRule="auto"/>
                  </w:pPr>
                </w:p>
              </w:tc>
            </w:tr>
            <w:tr w:rsidR="0095088C" w14:paraId="438D48E8" w14:textId="77777777"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14:paraId="29FB4209" w14:textId="77777777"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14:paraId="27211608" w14:textId="77777777" w:rsidR="0095088C" w:rsidRDefault="0095088C" w:rsidP="0095088C">
                  <w:pPr>
                    <w:spacing w:after="0" w:line="240" w:lineRule="auto"/>
                    <w:jc w:val="right"/>
                  </w:pPr>
                  <w:r>
                    <w:rPr>
                      <w:rFonts w:ascii="Arial" w:eastAsia="Arial" w:hAnsi="Arial"/>
                      <w:color w:val="000000"/>
                    </w:rPr>
                    <w:t>Hazel Bell</w:t>
                  </w:r>
                </w:p>
              </w:tc>
              <w:tc>
                <w:tcPr>
                  <w:tcW w:w="1737" w:type="dxa"/>
                  <w:tcBorders>
                    <w:top w:val="nil"/>
                    <w:left w:val="nil"/>
                    <w:bottom w:val="nil"/>
                    <w:right w:val="nil"/>
                  </w:tcBorders>
                  <w:tcMar>
                    <w:top w:w="39" w:type="dxa"/>
                    <w:left w:w="39" w:type="dxa"/>
                    <w:bottom w:w="39" w:type="dxa"/>
                    <w:right w:w="39" w:type="dxa"/>
                  </w:tcMar>
                </w:tcPr>
                <w:p w14:paraId="3B5704AD" w14:textId="77777777" w:rsidR="0095088C" w:rsidRDefault="0095088C" w:rsidP="0095088C">
                  <w:pPr>
                    <w:spacing w:after="0" w:line="240" w:lineRule="auto"/>
                    <w:jc w:val="center"/>
                  </w:pPr>
                </w:p>
              </w:tc>
              <w:tc>
                <w:tcPr>
                  <w:tcW w:w="1842" w:type="dxa"/>
                  <w:tcBorders>
                    <w:top w:val="nil"/>
                    <w:left w:val="nil"/>
                    <w:bottom w:val="nil"/>
                    <w:right w:val="nil"/>
                  </w:tcBorders>
                  <w:tcMar>
                    <w:top w:w="39" w:type="dxa"/>
                    <w:left w:w="39" w:type="dxa"/>
                    <w:bottom w:w="39" w:type="dxa"/>
                    <w:right w:w="39" w:type="dxa"/>
                  </w:tcMar>
                </w:tcPr>
                <w:p w14:paraId="145B3D89" w14:textId="77777777" w:rsidR="0095088C" w:rsidRDefault="0095088C" w:rsidP="0095088C">
                  <w:pPr>
                    <w:spacing w:after="0" w:line="240" w:lineRule="auto"/>
                    <w:jc w:val="center"/>
                  </w:pPr>
                </w:p>
              </w:tc>
              <w:tc>
                <w:tcPr>
                  <w:tcW w:w="582" w:type="dxa"/>
                  <w:tcBorders>
                    <w:top w:val="nil"/>
                    <w:left w:val="nil"/>
                    <w:bottom w:val="nil"/>
                    <w:right w:val="single" w:sz="7" w:space="0" w:color="000000"/>
                  </w:tcBorders>
                  <w:tcMar>
                    <w:top w:w="39" w:type="dxa"/>
                    <w:left w:w="39" w:type="dxa"/>
                    <w:bottom w:w="39" w:type="dxa"/>
                    <w:right w:w="39" w:type="dxa"/>
                  </w:tcMar>
                </w:tcPr>
                <w:p w14:paraId="0B547EB3" w14:textId="77777777" w:rsidR="0095088C" w:rsidRDefault="0095088C" w:rsidP="0095088C">
                  <w:pPr>
                    <w:spacing w:after="0" w:line="240" w:lineRule="auto"/>
                  </w:pPr>
                </w:p>
              </w:tc>
            </w:tr>
            <w:tr w:rsidR="0095088C" w14:paraId="09E9496F" w14:textId="77777777" w:rsidTr="00DD23B1">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14:paraId="1E32C8BF" w14:textId="77777777" w:rsidR="0095088C" w:rsidRDefault="0095088C" w:rsidP="0095088C">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14:paraId="1D4C0069" w14:textId="77777777" w:rsidR="0095088C" w:rsidRDefault="0095088C" w:rsidP="0095088C">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14:paraId="07B87864" w14:textId="77777777" w:rsidR="0095088C" w:rsidRDefault="0095088C" w:rsidP="0095088C">
                  <w:pPr>
                    <w:spacing w:after="0" w:line="240" w:lineRule="auto"/>
                    <w:jc w:val="center"/>
                  </w:pPr>
                </w:p>
              </w:tc>
              <w:tc>
                <w:tcPr>
                  <w:tcW w:w="1842" w:type="dxa"/>
                  <w:tcBorders>
                    <w:top w:val="nil"/>
                    <w:left w:val="nil"/>
                    <w:bottom w:val="single" w:sz="7" w:space="0" w:color="000000"/>
                    <w:right w:val="nil"/>
                  </w:tcBorders>
                  <w:tcMar>
                    <w:top w:w="39" w:type="dxa"/>
                    <w:left w:w="39" w:type="dxa"/>
                    <w:bottom w:w="39" w:type="dxa"/>
                    <w:right w:w="39" w:type="dxa"/>
                  </w:tcMar>
                </w:tcPr>
                <w:p w14:paraId="4AEF494D" w14:textId="77777777" w:rsidR="0095088C" w:rsidRDefault="0095088C" w:rsidP="0095088C">
                  <w:pPr>
                    <w:spacing w:after="0" w:line="240" w:lineRule="auto"/>
                    <w:jc w:val="center"/>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14:paraId="58DBF8EC" w14:textId="77777777" w:rsidR="0095088C" w:rsidRDefault="0095088C" w:rsidP="0095088C">
                  <w:pPr>
                    <w:spacing w:after="0" w:line="240" w:lineRule="auto"/>
                  </w:pPr>
                </w:p>
              </w:tc>
            </w:tr>
            <w:tr w:rsidR="0095088C" w14:paraId="42FCB0F0" w14:textId="77777777" w:rsidTr="00DD23B1">
              <w:trPr>
                <w:trHeight w:val="417"/>
              </w:trPr>
              <w:tc>
                <w:tcPr>
                  <w:tcW w:w="664" w:type="dxa"/>
                  <w:tcBorders>
                    <w:top w:val="single" w:sz="7" w:space="0" w:color="000000"/>
                    <w:left w:val="single" w:sz="7" w:space="0" w:color="000000"/>
                    <w:bottom w:val="nil"/>
                    <w:right w:val="nil"/>
                  </w:tcBorders>
                  <w:tcMar>
                    <w:top w:w="39" w:type="dxa"/>
                    <w:left w:w="39" w:type="dxa"/>
                    <w:bottom w:w="39" w:type="dxa"/>
                    <w:right w:w="39" w:type="dxa"/>
                  </w:tcMar>
                  <w:vAlign w:val="center"/>
                </w:tcPr>
                <w:p w14:paraId="55B2D6AE" w14:textId="77777777" w:rsidR="0095088C" w:rsidRDefault="0095088C" w:rsidP="0095088C">
                  <w:pPr>
                    <w:spacing w:after="0" w:line="240" w:lineRule="auto"/>
                  </w:pPr>
                </w:p>
              </w:tc>
              <w:tc>
                <w:tcPr>
                  <w:tcW w:w="4981" w:type="dxa"/>
                  <w:tcBorders>
                    <w:top w:val="single" w:sz="7" w:space="0" w:color="000000"/>
                    <w:left w:val="nil"/>
                    <w:bottom w:val="nil"/>
                    <w:right w:val="nil"/>
                  </w:tcBorders>
                  <w:tcMar>
                    <w:top w:w="39" w:type="dxa"/>
                    <w:left w:w="39" w:type="dxa"/>
                    <w:bottom w:w="39" w:type="dxa"/>
                    <w:right w:w="39" w:type="dxa"/>
                  </w:tcMar>
                  <w:vAlign w:val="center"/>
                </w:tcPr>
                <w:p w14:paraId="48E2A342" w14:textId="77777777" w:rsidR="0095088C" w:rsidRPr="0095088C" w:rsidRDefault="002C3423" w:rsidP="0095088C">
                  <w:pPr>
                    <w:spacing w:after="0" w:line="240" w:lineRule="auto"/>
                  </w:pPr>
                  <w:r>
                    <w:rPr>
                      <w:rFonts w:ascii="Arial" w:eastAsia="Arial" w:hAnsi="Arial"/>
                      <w:b/>
                      <w:color w:val="000000"/>
                    </w:rPr>
                    <w:t>Parent G</w:t>
                  </w:r>
                  <w:r w:rsidR="0095088C" w:rsidRPr="0095088C">
                    <w:rPr>
                      <w:rFonts w:ascii="Arial" w:eastAsia="Arial" w:hAnsi="Arial"/>
                      <w:b/>
                      <w:color w:val="000000"/>
                    </w:rPr>
                    <w:t>overnors</w:t>
                  </w:r>
                </w:p>
              </w:tc>
              <w:tc>
                <w:tcPr>
                  <w:tcW w:w="1737" w:type="dxa"/>
                  <w:tcBorders>
                    <w:top w:val="single" w:sz="7" w:space="0" w:color="000000"/>
                    <w:left w:val="nil"/>
                    <w:bottom w:val="nil"/>
                    <w:right w:val="nil"/>
                  </w:tcBorders>
                  <w:tcMar>
                    <w:top w:w="39" w:type="dxa"/>
                    <w:left w:w="39" w:type="dxa"/>
                    <w:bottom w:w="39" w:type="dxa"/>
                    <w:right w:w="39" w:type="dxa"/>
                  </w:tcMar>
                </w:tcPr>
                <w:p w14:paraId="399DF0D8" w14:textId="77777777" w:rsidR="0095088C" w:rsidRPr="0095088C" w:rsidRDefault="0095088C" w:rsidP="0095088C">
                  <w:pPr>
                    <w:spacing w:after="0" w:line="240" w:lineRule="auto"/>
                    <w:jc w:val="center"/>
                  </w:pPr>
                </w:p>
              </w:tc>
              <w:tc>
                <w:tcPr>
                  <w:tcW w:w="1842" w:type="dxa"/>
                  <w:tcBorders>
                    <w:top w:val="single" w:sz="7" w:space="0" w:color="000000"/>
                    <w:left w:val="nil"/>
                    <w:bottom w:val="nil"/>
                    <w:right w:val="nil"/>
                  </w:tcBorders>
                  <w:tcMar>
                    <w:top w:w="39" w:type="dxa"/>
                    <w:left w:w="39" w:type="dxa"/>
                    <w:bottom w:w="39" w:type="dxa"/>
                    <w:right w:w="39" w:type="dxa"/>
                  </w:tcMar>
                </w:tcPr>
                <w:p w14:paraId="7B2D6E73" w14:textId="77777777" w:rsidR="0095088C" w:rsidRPr="0095088C" w:rsidRDefault="0095088C" w:rsidP="0095088C">
                  <w:pPr>
                    <w:spacing w:after="0" w:line="240" w:lineRule="auto"/>
                    <w:jc w:val="center"/>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14:paraId="18F325C5" w14:textId="77777777" w:rsidR="0095088C" w:rsidRDefault="0095088C" w:rsidP="0095088C">
                  <w:pPr>
                    <w:spacing w:after="0" w:line="240" w:lineRule="auto"/>
                  </w:pPr>
                </w:p>
              </w:tc>
            </w:tr>
            <w:tr w:rsidR="0095088C" w14:paraId="5B20F1BB" w14:textId="77777777"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14:paraId="731CADC4" w14:textId="77777777"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14:paraId="2E433C74" w14:textId="77777777" w:rsidR="0095088C" w:rsidRDefault="0095088C" w:rsidP="0095088C">
                  <w:pPr>
                    <w:spacing w:after="0" w:line="240" w:lineRule="auto"/>
                    <w:jc w:val="right"/>
                  </w:pPr>
                  <w:r>
                    <w:rPr>
                      <w:rFonts w:ascii="Arial" w:eastAsia="Arial" w:hAnsi="Arial"/>
                      <w:color w:val="000000"/>
                    </w:rPr>
                    <w:t>David Dean</w:t>
                  </w:r>
                </w:p>
              </w:tc>
              <w:tc>
                <w:tcPr>
                  <w:tcW w:w="1737" w:type="dxa"/>
                  <w:tcBorders>
                    <w:top w:val="nil"/>
                    <w:left w:val="nil"/>
                    <w:bottom w:val="nil"/>
                    <w:right w:val="nil"/>
                  </w:tcBorders>
                  <w:tcMar>
                    <w:top w:w="39" w:type="dxa"/>
                    <w:left w:w="39" w:type="dxa"/>
                    <w:bottom w:w="39" w:type="dxa"/>
                    <w:right w:w="39" w:type="dxa"/>
                  </w:tcMar>
                </w:tcPr>
                <w:p w14:paraId="6472F88B" w14:textId="77777777" w:rsidR="0095088C" w:rsidRDefault="0095088C" w:rsidP="0095088C">
                  <w:pPr>
                    <w:spacing w:after="0" w:line="240" w:lineRule="auto"/>
                    <w:jc w:val="center"/>
                  </w:pPr>
                  <w:r>
                    <w:rPr>
                      <w:rFonts w:ascii="Arial" w:eastAsia="Arial" w:hAnsi="Arial"/>
                      <w:color w:val="000000"/>
                    </w:rPr>
                    <w:t>29 Jan 2018</w:t>
                  </w:r>
                </w:p>
              </w:tc>
              <w:tc>
                <w:tcPr>
                  <w:tcW w:w="1842" w:type="dxa"/>
                  <w:tcBorders>
                    <w:top w:val="nil"/>
                    <w:left w:val="nil"/>
                    <w:bottom w:val="nil"/>
                    <w:right w:val="nil"/>
                  </w:tcBorders>
                  <w:tcMar>
                    <w:top w:w="39" w:type="dxa"/>
                    <w:left w:w="39" w:type="dxa"/>
                    <w:bottom w:w="39" w:type="dxa"/>
                    <w:right w:w="39" w:type="dxa"/>
                  </w:tcMar>
                </w:tcPr>
                <w:p w14:paraId="29B5D480" w14:textId="77777777" w:rsidR="0095088C" w:rsidRDefault="0095088C" w:rsidP="0095088C">
                  <w:pPr>
                    <w:spacing w:after="0" w:line="240" w:lineRule="auto"/>
                    <w:jc w:val="center"/>
                  </w:pPr>
                  <w:r>
                    <w:rPr>
                      <w:rFonts w:ascii="Arial" w:eastAsia="Arial" w:hAnsi="Arial"/>
                      <w:color w:val="000000"/>
                    </w:rPr>
                    <w:t>27 Jan 2022</w:t>
                  </w:r>
                </w:p>
              </w:tc>
              <w:tc>
                <w:tcPr>
                  <w:tcW w:w="582" w:type="dxa"/>
                  <w:tcBorders>
                    <w:top w:val="nil"/>
                    <w:left w:val="nil"/>
                    <w:bottom w:val="nil"/>
                    <w:right w:val="single" w:sz="7" w:space="0" w:color="000000"/>
                  </w:tcBorders>
                  <w:tcMar>
                    <w:top w:w="39" w:type="dxa"/>
                    <w:left w:w="39" w:type="dxa"/>
                    <w:bottom w:w="39" w:type="dxa"/>
                    <w:right w:w="39" w:type="dxa"/>
                  </w:tcMar>
                </w:tcPr>
                <w:p w14:paraId="3FA5EA79" w14:textId="77777777" w:rsidR="0095088C" w:rsidRDefault="0095088C" w:rsidP="0095088C">
                  <w:pPr>
                    <w:spacing w:after="0" w:line="240" w:lineRule="auto"/>
                  </w:pPr>
                </w:p>
              </w:tc>
            </w:tr>
            <w:tr w:rsidR="0095088C" w14:paraId="6330B84C" w14:textId="77777777"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14:paraId="19E6819B" w14:textId="77777777"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14:paraId="3B06D5A6" w14:textId="77777777" w:rsidR="0095088C" w:rsidRDefault="0095088C" w:rsidP="0095088C">
                  <w:pPr>
                    <w:spacing w:after="0" w:line="240" w:lineRule="auto"/>
                    <w:jc w:val="right"/>
                  </w:pPr>
                  <w:r>
                    <w:rPr>
                      <w:rFonts w:ascii="Arial" w:eastAsia="Arial" w:hAnsi="Arial"/>
                      <w:color w:val="000000"/>
                    </w:rPr>
                    <w:t>Tracy Dyson</w:t>
                  </w:r>
                </w:p>
              </w:tc>
              <w:tc>
                <w:tcPr>
                  <w:tcW w:w="1737" w:type="dxa"/>
                  <w:tcBorders>
                    <w:top w:val="nil"/>
                    <w:left w:val="nil"/>
                    <w:bottom w:val="nil"/>
                    <w:right w:val="nil"/>
                  </w:tcBorders>
                  <w:tcMar>
                    <w:top w:w="39" w:type="dxa"/>
                    <w:left w:w="39" w:type="dxa"/>
                    <w:bottom w:w="39" w:type="dxa"/>
                    <w:right w:w="39" w:type="dxa"/>
                  </w:tcMar>
                </w:tcPr>
                <w:p w14:paraId="103F1FF1" w14:textId="77777777" w:rsidR="0095088C" w:rsidRDefault="0095088C" w:rsidP="0095088C">
                  <w:pPr>
                    <w:spacing w:after="0" w:line="240" w:lineRule="auto"/>
                    <w:jc w:val="center"/>
                  </w:pPr>
                  <w:r>
                    <w:rPr>
                      <w:rFonts w:ascii="Arial" w:eastAsia="Arial" w:hAnsi="Arial"/>
                      <w:color w:val="000000"/>
                    </w:rPr>
                    <w:t>12 Jul 2018</w:t>
                  </w:r>
                </w:p>
              </w:tc>
              <w:tc>
                <w:tcPr>
                  <w:tcW w:w="1842" w:type="dxa"/>
                  <w:tcBorders>
                    <w:top w:val="nil"/>
                    <w:left w:val="nil"/>
                    <w:bottom w:val="nil"/>
                    <w:right w:val="nil"/>
                  </w:tcBorders>
                  <w:tcMar>
                    <w:top w:w="39" w:type="dxa"/>
                    <w:left w:w="39" w:type="dxa"/>
                    <w:bottom w:w="39" w:type="dxa"/>
                    <w:right w:w="39" w:type="dxa"/>
                  </w:tcMar>
                </w:tcPr>
                <w:p w14:paraId="60B923D6" w14:textId="77777777" w:rsidR="0095088C" w:rsidRDefault="0095088C" w:rsidP="0095088C">
                  <w:pPr>
                    <w:spacing w:after="0" w:line="240" w:lineRule="auto"/>
                    <w:jc w:val="center"/>
                  </w:pPr>
                  <w:r>
                    <w:rPr>
                      <w:rFonts w:ascii="Arial" w:eastAsia="Arial" w:hAnsi="Arial"/>
                      <w:color w:val="000000"/>
                    </w:rPr>
                    <w:t>11 Jul 2022</w:t>
                  </w:r>
                </w:p>
              </w:tc>
              <w:tc>
                <w:tcPr>
                  <w:tcW w:w="582" w:type="dxa"/>
                  <w:tcBorders>
                    <w:top w:val="nil"/>
                    <w:left w:val="nil"/>
                    <w:bottom w:val="nil"/>
                    <w:right w:val="single" w:sz="7" w:space="0" w:color="000000"/>
                  </w:tcBorders>
                  <w:tcMar>
                    <w:top w:w="39" w:type="dxa"/>
                    <w:left w:w="39" w:type="dxa"/>
                    <w:bottom w:w="39" w:type="dxa"/>
                    <w:right w:w="39" w:type="dxa"/>
                  </w:tcMar>
                </w:tcPr>
                <w:p w14:paraId="39A0A6EE" w14:textId="77777777" w:rsidR="0095088C" w:rsidRDefault="0095088C" w:rsidP="0095088C">
                  <w:pPr>
                    <w:spacing w:after="0" w:line="240" w:lineRule="auto"/>
                  </w:pPr>
                </w:p>
              </w:tc>
            </w:tr>
            <w:tr w:rsidR="0095088C" w14:paraId="0680453B" w14:textId="77777777"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14:paraId="4B1AAC47" w14:textId="77777777" w:rsidR="0095088C" w:rsidRDefault="0095088C" w:rsidP="0095088C">
                  <w:pPr>
                    <w:spacing w:after="0" w:line="240" w:lineRule="auto"/>
                  </w:pPr>
                </w:p>
              </w:tc>
              <w:tc>
                <w:tcPr>
                  <w:tcW w:w="4981" w:type="dxa"/>
                  <w:tcBorders>
                    <w:top w:val="nil"/>
                    <w:left w:val="nil"/>
                    <w:bottom w:val="nil"/>
                    <w:right w:val="nil"/>
                  </w:tcBorders>
                  <w:tcMar>
                    <w:top w:w="39" w:type="dxa"/>
                    <w:left w:w="39" w:type="dxa"/>
                    <w:bottom w:w="39" w:type="dxa"/>
                    <w:right w:w="159" w:type="dxa"/>
                  </w:tcMar>
                </w:tcPr>
                <w:p w14:paraId="594FECE5" w14:textId="77777777" w:rsidR="0095088C" w:rsidRDefault="0095088C" w:rsidP="0095088C">
                  <w:pPr>
                    <w:spacing w:after="0" w:line="240" w:lineRule="auto"/>
                    <w:jc w:val="right"/>
                  </w:pPr>
                  <w:r>
                    <w:rPr>
                      <w:rFonts w:ascii="Arial" w:eastAsia="Arial" w:hAnsi="Arial"/>
                      <w:color w:val="000000"/>
                    </w:rPr>
                    <w:t>Emma-Kate Rushton</w:t>
                  </w:r>
                </w:p>
              </w:tc>
              <w:tc>
                <w:tcPr>
                  <w:tcW w:w="1737" w:type="dxa"/>
                  <w:tcBorders>
                    <w:top w:val="nil"/>
                    <w:left w:val="nil"/>
                    <w:bottom w:val="nil"/>
                    <w:right w:val="nil"/>
                  </w:tcBorders>
                  <w:tcMar>
                    <w:top w:w="39" w:type="dxa"/>
                    <w:left w:w="39" w:type="dxa"/>
                    <w:bottom w:w="39" w:type="dxa"/>
                    <w:right w:w="39" w:type="dxa"/>
                  </w:tcMar>
                </w:tcPr>
                <w:p w14:paraId="6A3FE382" w14:textId="05543227" w:rsidR="0095088C" w:rsidRPr="00190E18" w:rsidRDefault="008C2EED" w:rsidP="0095088C">
                  <w:pPr>
                    <w:spacing w:after="0" w:line="240" w:lineRule="auto"/>
                    <w:jc w:val="center"/>
                  </w:pPr>
                  <w:r>
                    <w:rPr>
                      <w:rFonts w:ascii="Arial" w:eastAsia="Arial" w:hAnsi="Arial"/>
                      <w:color w:val="000000"/>
                    </w:rPr>
                    <w:t>28 Nov 2019</w:t>
                  </w:r>
                </w:p>
              </w:tc>
              <w:tc>
                <w:tcPr>
                  <w:tcW w:w="1842" w:type="dxa"/>
                  <w:tcBorders>
                    <w:top w:val="nil"/>
                    <w:left w:val="nil"/>
                    <w:bottom w:val="nil"/>
                    <w:right w:val="nil"/>
                  </w:tcBorders>
                  <w:tcMar>
                    <w:top w:w="39" w:type="dxa"/>
                    <w:left w:w="39" w:type="dxa"/>
                    <w:bottom w:w="39" w:type="dxa"/>
                    <w:right w:w="39" w:type="dxa"/>
                  </w:tcMar>
                </w:tcPr>
                <w:p w14:paraId="3007D5A8" w14:textId="4CBFBF7B" w:rsidR="0095088C" w:rsidRPr="00190E18" w:rsidRDefault="0095088C" w:rsidP="0095088C">
                  <w:pPr>
                    <w:spacing w:after="0" w:line="240" w:lineRule="auto"/>
                    <w:jc w:val="center"/>
                  </w:pPr>
                  <w:r w:rsidRPr="00190E18">
                    <w:rPr>
                      <w:rFonts w:ascii="Arial" w:eastAsia="Arial" w:hAnsi="Arial"/>
                      <w:color w:val="000000"/>
                    </w:rPr>
                    <w:t>2</w:t>
                  </w:r>
                  <w:r w:rsidR="008C2EED">
                    <w:rPr>
                      <w:rFonts w:ascii="Arial" w:eastAsia="Arial" w:hAnsi="Arial"/>
                      <w:color w:val="000000"/>
                    </w:rPr>
                    <w:t>7</w:t>
                  </w:r>
                  <w:r w:rsidRPr="00190E18">
                    <w:rPr>
                      <w:rFonts w:ascii="Arial" w:eastAsia="Arial" w:hAnsi="Arial"/>
                      <w:color w:val="000000"/>
                    </w:rPr>
                    <w:t xml:space="preserve"> Nov 20</w:t>
                  </w:r>
                  <w:r w:rsidR="008C2EED">
                    <w:rPr>
                      <w:rFonts w:ascii="Arial" w:eastAsia="Arial" w:hAnsi="Arial"/>
                      <w:color w:val="000000"/>
                    </w:rPr>
                    <w:t>23</w:t>
                  </w:r>
                </w:p>
              </w:tc>
              <w:tc>
                <w:tcPr>
                  <w:tcW w:w="582" w:type="dxa"/>
                  <w:tcBorders>
                    <w:top w:val="nil"/>
                    <w:left w:val="nil"/>
                    <w:bottom w:val="nil"/>
                    <w:right w:val="single" w:sz="7" w:space="0" w:color="000000"/>
                  </w:tcBorders>
                  <w:tcMar>
                    <w:top w:w="39" w:type="dxa"/>
                    <w:left w:w="39" w:type="dxa"/>
                    <w:bottom w:w="39" w:type="dxa"/>
                    <w:right w:w="39" w:type="dxa"/>
                  </w:tcMar>
                </w:tcPr>
                <w:p w14:paraId="379C694B" w14:textId="77777777" w:rsidR="0095088C" w:rsidRDefault="0095088C" w:rsidP="0095088C">
                  <w:pPr>
                    <w:spacing w:after="0" w:line="240" w:lineRule="auto"/>
                  </w:pPr>
                </w:p>
              </w:tc>
            </w:tr>
            <w:tr w:rsidR="008C2EED" w14:paraId="1333BF91" w14:textId="77777777" w:rsidTr="008E31B0">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14:paraId="01EC99E4" w14:textId="77777777" w:rsidR="008C2EED" w:rsidRDefault="008C2EED" w:rsidP="008C2EED">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14:paraId="6CD86ECE" w14:textId="6B379C5F" w:rsidR="008C2EED" w:rsidRPr="008C2EED" w:rsidRDefault="008C2EED" w:rsidP="008C2EED">
                  <w:pPr>
                    <w:spacing w:after="0" w:line="240" w:lineRule="auto"/>
                    <w:jc w:val="right"/>
                    <w:rPr>
                      <w:rFonts w:ascii="Arial" w:eastAsia="Arial" w:hAnsi="Arial"/>
                      <w:color w:val="000000"/>
                    </w:rPr>
                  </w:pPr>
                  <w:r w:rsidRPr="008C2EED">
                    <w:rPr>
                      <w:rFonts w:ascii="Arial" w:eastAsia="Arial" w:hAnsi="Arial"/>
                      <w:color w:val="000000"/>
                    </w:rPr>
                    <w:t>Andy James</w:t>
                  </w:r>
                  <w:bookmarkStart w:id="0" w:name="_GoBack"/>
                  <w:bookmarkEnd w:id="0"/>
                  <w:r>
                    <w:rPr>
                      <w:rFonts w:ascii="Arial" w:eastAsia="Arial" w:hAnsi="Arial"/>
                      <w:color w:val="000000"/>
                    </w:rPr>
                    <w:t xml:space="preserve">  </w:t>
                  </w:r>
                </w:p>
              </w:tc>
              <w:tc>
                <w:tcPr>
                  <w:tcW w:w="1737" w:type="dxa"/>
                  <w:tcBorders>
                    <w:top w:val="nil"/>
                    <w:left w:val="nil"/>
                    <w:bottom w:val="nil"/>
                    <w:right w:val="nil"/>
                  </w:tcBorders>
                  <w:tcMar>
                    <w:top w:w="39" w:type="dxa"/>
                    <w:left w:w="39" w:type="dxa"/>
                    <w:bottom w:w="39" w:type="dxa"/>
                    <w:right w:w="39" w:type="dxa"/>
                  </w:tcMar>
                </w:tcPr>
                <w:p w14:paraId="461FD0C5" w14:textId="4DE153A0" w:rsidR="008C2EED" w:rsidRPr="008C2EED" w:rsidRDefault="008C2EED" w:rsidP="008C2EED">
                  <w:pPr>
                    <w:spacing w:after="0" w:line="240" w:lineRule="auto"/>
                    <w:jc w:val="center"/>
                    <w:rPr>
                      <w:rFonts w:ascii="Arial" w:eastAsia="Arial" w:hAnsi="Arial"/>
                      <w:color w:val="000000"/>
                    </w:rPr>
                  </w:pPr>
                  <w:r>
                    <w:rPr>
                      <w:rFonts w:ascii="Arial" w:eastAsia="Arial" w:hAnsi="Arial"/>
                      <w:color w:val="000000"/>
                    </w:rPr>
                    <w:t>22 Jan 2020</w:t>
                  </w:r>
                </w:p>
              </w:tc>
              <w:tc>
                <w:tcPr>
                  <w:tcW w:w="1842" w:type="dxa"/>
                  <w:tcBorders>
                    <w:top w:val="nil"/>
                    <w:left w:val="nil"/>
                    <w:bottom w:val="nil"/>
                    <w:right w:val="nil"/>
                  </w:tcBorders>
                  <w:tcMar>
                    <w:top w:w="39" w:type="dxa"/>
                    <w:left w:w="39" w:type="dxa"/>
                    <w:bottom w:w="39" w:type="dxa"/>
                    <w:right w:w="39" w:type="dxa"/>
                  </w:tcMar>
                </w:tcPr>
                <w:p w14:paraId="4D98F0C1" w14:textId="5E183040" w:rsidR="008C2EED" w:rsidRPr="008C2EED" w:rsidRDefault="008C2EED" w:rsidP="008C2EED">
                  <w:pPr>
                    <w:spacing w:after="0" w:line="240" w:lineRule="auto"/>
                    <w:jc w:val="center"/>
                    <w:rPr>
                      <w:rFonts w:ascii="Arial" w:eastAsia="Arial" w:hAnsi="Arial"/>
                      <w:color w:val="000000"/>
                    </w:rPr>
                  </w:pPr>
                  <w:r w:rsidRPr="00190E18">
                    <w:rPr>
                      <w:rFonts w:ascii="Arial" w:eastAsia="Arial" w:hAnsi="Arial"/>
                      <w:color w:val="000000"/>
                    </w:rPr>
                    <w:t>2</w:t>
                  </w:r>
                  <w:r>
                    <w:rPr>
                      <w:rFonts w:ascii="Arial" w:eastAsia="Arial" w:hAnsi="Arial"/>
                      <w:color w:val="000000"/>
                    </w:rPr>
                    <w:t>1 Jan</w:t>
                  </w:r>
                  <w:r w:rsidRPr="00190E18">
                    <w:rPr>
                      <w:rFonts w:ascii="Arial" w:eastAsia="Arial" w:hAnsi="Arial"/>
                      <w:color w:val="000000"/>
                    </w:rPr>
                    <w:t xml:space="preserve"> 20</w:t>
                  </w:r>
                  <w:r>
                    <w:rPr>
                      <w:rFonts w:ascii="Arial" w:eastAsia="Arial" w:hAnsi="Arial"/>
                      <w:color w:val="000000"/>
                    </w:rPr>
                    <w:t>24</w:t>
                  </w: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14:paraId="7F58F81F" w14:textId="77777777" w:rsidR="008C2EED" w:rsidRDefault="008C2EED" w:rsidP="008C2EED">
                  <w:pPr>
                    <w:spacing w:after="0" w:line="240" w:lineRule="auto"/>
                  </w:pPr>
                </w:p>
              </w:tc>
            </w:tr>
            <w:tr w:rsidR="008C2EED" w14:paraId="04BCCB75" w14:textId="77777777" w:rsidTr="00DD23B1">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14:paraId="55E819CF" w14:textId="77777777" w:rsidR="008C2EED" w:rsidRDefault="008C2EED" w:rsidP="008C2EED">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14:paraId="44330D5D" w14:textId="77777777" w:rsidR="008C2EED" w:rsidRDefault="008C2EED" w:rsidP="008C2EED">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14:paraId="75948997" w14:textId="77777777" w:rsidR="008C2EED" w:rsidRDefault="008C2EED" w:rsidP="008C2EED">
                  <w:pPr>
                    <w:spacing w:after="0" w:line="240" w:lineRule="auto"/>
                    <w:jc w:val="center"/>
                  </w:pPr>
                </w:p>
              </w:tc>
              <w:tc>
                <w:tcPr>
                  <w:tcW w:w="1842" w:type="dxa"/>
                  <w:tcBorders>
                    <w:top w:val="nil"/>
                    <w:left w:val="nil"/>
                    <w:bottom w:val="single" w:sz="7" w:space="0" w:color="000000"/>
                    <w:right w:val="nil"/>
                  </w:tcBorders>
                  <w:tcMar>
                    <w:top w:w="39" w:type="dxa"/>
                    <w:left w:w="39" w:type="dxa"/>
                    <w:bottom w:w="39" w:type="dxa"/>
                    <w:right w:w="39" w:type="dxa"/>
                  </w:tcMar>
                </w:tcPr>
                <w:p w14:paraId="5E6F59C5" w14:textId="77777777" w:rsidR="008C2EED" w:rsidRDefault="008C2EED" w:rsidP="008C2EED">
                  <w:pPr>
                    <w:spacing w:after="0" w:line="240" w:lineRule="auto"/>
                    <w:jc w:val="center"/>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14:paraId="70D3B467" w14:textId="77777777" w:rsidR="008C2EED" w:rsidRDefault="008C2EED" w:rsidP="008C2EED">
                  <w:pPr>
                    <w:spacing w:after="0" w:line="240" w:lineRule="auto"/>
                  </w:pPr>
                </w:p>
              </w:tc>
            </w:tr>
            <w:tr w:rsidR="008C2EED" w14:paraId="174F802D" w14:textId="77777777" w:rsidTr="00DD23B1">
              <w:trPr>
                <w:trHeight w:val="417"/>
              </w:trPr>
              <w:tc>
                <w:tcPr>
                  <w:tcW w:w="664" w:type="dxa"/>
                  <w:tcBorders>
                    <w:top w:val="single" w:sz="7" w:space="0" w:color="000000"/>
                    <w:left w:val="single" w:sz="7" w:space="0" w:color="000000"/>
                    <w:bottom w:val="nil"/>
                    <w:right w:val="nil"/>
                  </w:tcBorders>
                  <w:tcMar>
                    <w:top w:w="39" w:type="dxa"/>
                    <w:left w:w="39" w:type="dxa"/>
                    <w:bottom w:w="39" w:type="dxa"/>
                    <w:right w:w="39" w:type="dxa"/>
                  </w:tcMar>
                  <w:vAlign w:val="center"/>
                </w:tcPr>
                <w:p w14:paraId="4348CC5B" w14:textId="77777777" w:rsidR="008C2EED" w:rsidRDefault="008C2EED" w:rsidP="008C2EED">
                  <w:pPr>
                    <w:spacing w:after="0" w:line="240" w:lineRule="auto"/>
                  </w:pPr>
                </w:p>
              </w:tc>
              <w:tc>
                <w:tcPr>
                  <w:tcW w:w="4981" w:type="dxa"/>
                  <w:tcBorders>
                    <w:top w:val="single" w:sz="7" w:space="0" w:color="000000"/>
                    <w:left w:val="nil"/>
                    <w:bottom w:val="nil"/>
                    <w:right w:val="nil"/>
                  </w:tcBorders>
                  <w:tcMar>
                    <w:top w:w="39" w:type="dxa"/>
                    <w:left w:w="39" w:type="dxa"/>
                    <w:bottom w:w="39" w:type="dxa"/>
                    <w:right w:w="39" w:type="dxa"/>
                  </w:tcMar>
                  <w:vAlign w:val="center"/>
                </w:tcPr>
                <w:p w14:paraId="5AD49F1E" w14:textId="77777777" w:rsidR="008C2EED" w:rsidRDefault="008C2EED" w:rsidP="008C2EED">
                  <w:pPr>
                    <w:spacing w:after="0" w:line="240" w:lineRule="auto"/>
                  </w:pPr>
                  <w:r>
                    <w:rPr>
                      <w:rFonts w:ascii="Arial" w:eastAsia="Arial" w:hAnsi="Arial"/>
                      <w:b/>
                      <w:color w:val="000000"/>
                    </w:rPr>
                    <w:t>Staff Governors</w:t>
                  </w:r>
                </w:p>
              </w:tc>
              <w:tc>
                <w:tcPr>
                  <w:tcW w:w="1737" w:type="dxa"/>
                  <w:tcBorders>
                    <w:top w:val="single" w:sz="7" w:space="0" w:color="000000"/>
                    <w:left w:val="nil"/>
                    <w:bottom w:val="nil"/>
                    <w:right w:val="nil"/>
                  </w:tcBorders>
                  <w:tcMar>
                    <w:top w:w="39" w:type="dxa"/>
                    <w:left w:w="39" w:type="dxa"/>
                    <w:bottom w:w="39" w:type="dxa"/>
                    <w:right w:w="39" w:type="dxa"/>
                  </w:tcMar>
                </w:tcPr>
                <w:p w14:paraId="29E9167F" w14:textId="77777777" w:rsidR="008C2EED" w:rsidRDefault="008C2EED" w:rsidP="008C2EED">
                  <w:pPr>
                    <w:spacing w:after="0" w:line="240" w:lineRule="auto"/>
                    <w:jc w:val="center"/>
                  </w:pPr>
                </w:p>
              </w:tc>
              <w:tc>
                <w:tcPr>
                  <w:tcW w:w="1842" w:type="dxa"/>
                  <w:tcBorders>
                    <w:top w:val="single" w:sz="7" w:space="0" w:color="000000"/>
                    <w:left w:val="nil"/>
                    <w:bottom w:val="nil"/>
                    <w:right w:val="nil"/>
                  </w:tcBorders>
                  <w:tcMar>
                    <w:top w:w="39" w:type="dxa"/>
                    <w:left w:w="39" w:type="dxa"/>
                    <w:bottom w:w="39" w:type="dxa"/>
                    <w:right w:w="39" w:type="dxa"/>
                  </w:tcMar>
                </w:tcPr>
                <w:p w14:paraId="6E10BC62" w14:textId="77777777" w:rsidR="008C2EED" w:rsidRDefault="008C2EED" w:rsidP="008C2EED">
                  <w:pPr>
                    <w:spacing w:after="0" w:line="240" w:lineRule="auto"/>
                    <w:jc w:val="center"/>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14:paraId="1317E8ED" w14:textId="77777777" w:rsidR="008C2EED" w:rsidRDefault="008C2EED" w:rsidP="008C2EED">
                  <w:pPr>
                    <w:spacing w:after="0" w:line="240" w:lineRule="auto"/>
                  </w:pPr>
                </w:p>
              </w:tc>
            </w:tr>
            <w:tr w:rsidR="008C2EED" w14:paraId="4E42EED6" w14:textId="77777777"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14:paraId="5FF4FB0A" w14:textId="77777777" w:rsidR="008C2EED" w:rsidRDefault="008C2EED" w:rsidP="008C2EED">
                  <w:pPr>
                    <w:spacing w:after="0" w:line="240" w:lineRule="auto"/>
                  </w:pPr>
                </w:p>
              </w:tc>
              <w:tc>
                <w:tcPr>
                  <w:tcW w:w="4981" w:type="dxa"/>
                  <w:tcBorders>
                    <w:top w:val="nil"/>
                    <w:left w:val="nil"/>
                    <w:bottom w:val="nil"/>
                    <w:right w:val="nil"/>
                  </w:tcBorders>
                  <w:tcMar>
                    <w:top w:w="39" w:type="dxa"/>
                    <w:left w:w="39" w:type="dxa"/>
                    <w:bottom w:w="39" w:type="dxa"/>
                    <w:right w:w="159" w:type="dxa"/>
                  </w:tcMar>
                </w:tcPr>
                <w:p w14:paraId="544F8D6B" w14:textId="77777777" w:rsidR="008C2EED" w:rsidRDefault="008C2EED" w:rsidP="008C2EED">
                  <w:pPr>
                    <w:spacing w:after="0" w:line="240" w:lineRule="auto"/>
                    <w:jc w:val="right"/>
                  </w:pPr>
                  <w:r>
                    <w:rPr>
                      <w:rFonts w:ascii="Arial" w:eastAsia="Arial" w:hAnsi="Arial"/>
                      <w:color w:val="000000"/>
                    </w:rPr>
                    <w:t xml:space="preserve"> Nicola Sewell</w:t>
                  </w:r>
                </w:p>
              </w:tc>
              <w:tc>
                <w:tcPr>
                  <w:tcW w:w="1737" w:type="dxa"/>
                  <w:tcBorders>
                    <w:top w:val="nil"/>
                    <w:left w:val="nil"/>
                    <w:bottom w:val="nil"/>
                    <w:right w:val="nil"/>
                  </w:tcBorders>
                  <w:tcMar>
                    <w:top w:w="39" w:type="dxa"/>
                    <w:left w:w="39" w:type="dxa"/>
                    <w:bottom w:w="39" w:type="dxa"/>
                    <w:right w:w="39" w:type="dxa"/>
                  </w:tcMar>
                </w:tcPr>
                <w:p w14:paraId="0AF11319" w14:textId="77777777" w:rsidR="008C2EED" w:rsidRDefault="008C2EED" w:rsidP="008C2EED">
                  <w:pPr>
                    <w:spacing w:after="0" w:line="240" w:lineRule="auto"/>
                    <w:jc w:val="center"/>
                  </w:pPr>
                  <w:r>
                    <w:rPr>
                      <w:rFonts w:ascii="Arial" w:eastAsia="Arial" w:hAnsi="Arial"/>
                      <w:color w:val="000000"/>
                    </w:rPr>
                    <w:t>17 Oct 2018</w:t>
                  </w:r>
                </w:p>
              </w:tc>
              <w:tc>
                <w:tcPr>
                  <w:tcW w:w="1842" w:type="dxa"/>
                  <w:tcBorders>
                    <w:top w:val="nil"/>
                    <w:left w:val="nil"/>
                    <w:bottom w:val="nil"/>
                    <w:right w:val="nil"/>
                  </w:tcBorders>
                  <w:tcMar>
                    <w:top w:w="39" w:type="dxa"/>
                    <w:left w:w="39" w:type="dxa"/>
                    <w:bottom w:w="39" w:type="dxa"/>
                    <w:right w:w="39" w:type="dxa"/>
                  </w:tcMar>
                </w:tcPr>
                <w:p w14:paraId="5D7655A9" w14:textId="77777777" w:rsidR="008C2EED" w:rsidRDefault="008C2EED" w:rsidP="008C2EED">
                  <w:pPr>
                    <w:spacing w:after="0" w:line="240" w:lineRule="auto"/>
                    <w:jc w:val="center"/>
                  </w:pPr>
                  <w:r>
                    <w:rPr>
                      <w:rFonts w:ascii="Arial" w:eastAsia="Arial" w:hAnsi="Arial"/>
                      <w:color w:val="000000"/>
                    </w:rPr>
                    <w:t>16 Oct 2022</w:t>
                  </w:r>
                </w:p>
              </w:tc>
              <w:tc>
                <w:tcPr>
                  <w:tcW w:w="582" w:type="dxa"/>
                  <w:tcBorders>
                    <w:top w:val="nil"/>
                    <w:left w:val="nil"/>
                    <w:bottom w:val="nil"/>
                    <w:right w:val="single" w:sz="7" w:space="0" w:color="000000"/>
                  </w:tcBorders>
                  <w:tcMar>
                    <w:top w:w="39" w:type="dxa"/>
                    <w:left w:w="39" w:type="dxa"/>
                    <w:bottom w:w="39" w:type="dxa"/>
                    <w:right w:w="39" w:type="dxa"/>
                  </w:tcMar>
                </w:tcPr>
                <w:p w14:paraId="1FC11B59" w14:textId="77777777" w:rsidR="008C2EED" w:rsidRDefault="008C2EED" w:rsidP="008C2EED">
                  <w:pPr>
                    <w:spacing w:after="0" w:line="240" w:lineRule="auto"/>
                  </w:pPr>
                </w:p>
              </w:tc>
            </w:tr>
            <w:tr w:rsidR="008C2EED" w14:paraId="152E6227" w14:textId="77777777" w:rsidTr="00DD23B1">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14:paraId="78D168D9" w14:textId="77777777" w:rsidR="008C2EED" w:rsidRDefault="008C2EED" w:rsidP="008C2EED">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14:paraId="14B03642" w14:textId="77777777" w:rsidR="008C2EED" w:rsidRDefault="008C2EED" w:rsidP="008C2EED">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14:paraId="471E4B55" w14:textId="77777777" w:rsidR="008C2EED" w:rsidRDefault="008C2EED" w:rsidP="008C2EED">
                  <w:pPr>
                    <w:spacing w:after="0" w:line="240" w:lineRule="auto"/>
                    <w:jc w:val="center"/>
                  </w:pPr>
                </w:p>
              </w:tc>
              <w:tc>
                <w:tcPr>
                  <w:tcW w:w="1842" w:type="dxa"/>
                  <w:tcBorders>
                    <w:top w:val="nil"/>
                    <w:left w:val="nil"/>
                    <w:bottom w:val="single" w:sz="7" w:space="0" w:color="000000"/>
                    <w:right w:val="nil"/>
                  </w:tcBorders>
                  <w:tcMar>
                    <w:top w:w="39" w:type="dxa"/>
                    <w:left w:w="39" w:type="dxa"/>
                    <w:bottom w:w="39" w:type="dxa"/>
                    <w:right w:w="39" w:type="dxa"/>
                  </w:tcMar>
                </w:tcPr>
                <w:p w14:paraId="703CCF0C" w14:textId="77777777" w:rsidR="008C2EED" w:rsidRDefault="008C2EED" w:rsidP="008C2EED">
                  <w:pPr>
                    <w:spacing w:after="0" w:line="240" w:lineRule="auto"/>
                    <w:jc w:val="center"/>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14:paraId="67DFF106" w14:textId="77777777" w:rsidR="008C2EED" w:rsidRDefault="008C2EED" w:rsidP="008C2EED">
                  <w:pPr>
                    <w:spacing w:after="0" w:line="240" w:lineRule="auto"/>
                  </w:pPr>
                </w:p>
              </w:tc>
            </w:tr>
            <w:tr w:rsidR="008C2EED" w14:paraId="7061494A" w14:textId="77777777" w:rsidTr="00DD23B1">
              <w:trPr>
                <w:trHeight w:val="417"/>
              </w:trPr>
              <w:tc>
                <w:tcPr>
                  <w:tcW w:w="664" w:type="dxa"/>
                  <w:tcBorders>
                    <w:top w:val="single" w:sz="7" w:space="0" w:color="000000"/>
                    <w:left w:val="single" w:sz="7" w:space="0" w:color="000000"/>
                    <w:bottom w:val="nil"/>
                    <w:right w:val="nil"/>
                  </w:tcBorders>
                  <w:tcMar>
                    <w:top w:w="39" w:type="dxa"/>
                    <w:left w:w="39" w:type="dxa"/>
                    <w:bottom w:w="39" w:type="dxa"/>
                    <w:right w:w="39" w:type="dxa"/>
                  </w:tcMar>
                  <w:vAlign w:val="center"/>
                </w:tcPr>
                <w:p w14:paraId="2F782605" w14:textId="77777777" w:rsidR="008C2EED" w:rsidRDefault="008C2EED" w:rsidP="008C2EED">
                  <w:pPr>
                    <w:spacing w:after="0" w:line="240" w:lineRule="auto"/>
                  </w:pPr>
                </w:p>
              </w:tc>
              <w:tc>
                <w:tcPr>
                  <w:tcW w:w="4981" w:type="dxa"/>
                  <w:tcBorders>
                    <w:top w:val="single" w:sz="7" w:space="0" w:color="000000"/>
                    <w:left w:val="nil"/>
                    <w:bottom w:val="nil"/>
                    <w:right w:val="nil"/>
                  </w:tcBorders>
                  <w:tcMar>
                    <w:top w:w="39" w:type="dxa"/>
                    <w:left w:w="39" w:type="dxa"/>
                    <w:bottom w:w="39" w:type="dxa"/>
                    <w:right w:w="39" w:type="dxa"/>
                  </w:tcMar>
                  <w:vAlign w:val="center"/>
                </w:tcPr>
                <w:p w14:paraId="2F575BF8" w14:textId="77777777" w:rsidR="008C2EED" w:rsidRDefault="008C2EED" w:rsidP="008C2EED">
                  <w:pPr>
                    <w:spacing w:after="0" w:line="240" w:lineRule="auto"/>
                  </w:pPr>
                  <w:r>
                    <w:rPr>
                      <w:rFonts w:ascii="Arial" w:eastAsia="Arial" w:hAnsi="Arial"/>
                      <w:b/>
                      <w:color w:val="000000"/>
                    </w:rPr>
                    <w:t>Foundation Governors</w:t>
                  </w:r>
                </w:p>
              </w:tc>
              <w:tc>
                <w:tcPr>
                  <w:tcW w:w="1737" w:type="dxa"/>
                  <w:tcBorders>
                    <w:top w:val="single" w:sz="7" w:space="0" w:color="000000"/>
                    <w:left w:val="nil"/>
                    <w:bottom w:val="nil"/>
                    <w:right w:val="nil"/>
                  </w:tcBorders>
                  <w:tcMar>
                    <w:top w:w="39" w:type="dxa"/>
                    <w:left w:w="39" w:type="dxa"/>
                    <w:bottom w:w="39" w:type="dxa"/>
                    <w:right w:w="39" w:type="dxa"/>
                  </w:tcMar>
                </w:tcPr>
                <w:p w14:paraId="456FFDE1" w14:textId="77777777" w:rsidR="008C2EED" w:rsidRDefault="008C2EED" w:rsidP="008C2EED">
                  <w:pPr>
                    <w:spacing w:after="0" w:line="240" w:lineRule="auto"/>
                    <w:jc w:val="center"/>
                  </w:pPr>
                </w:p>
              </w:tc>
              <w:tc>
                <w:tcPr>
                  <w:tcW w:w="1842" w:type="dxa"/>
                  <w:tcBorders>
                    <w:top w:val="single" w:sz="7" w:space="0" w:color="000000"/>
                    <w:left w:val="nil"/>
                    <w:bottom w:val="nil"/>
                    <w:right w:val="nil"/>
                  </w:tcBorders>
                  <w:tcMar>
                    <w:top w:w="39" w:type="dxa"/>
                    <w:left w:w="39" w:type="dxa"/>
                    <w:bottom w:w="39" w:type="dxa"/>
                    <w:right w:w="39" w:type="dxa"/>
                  </w:tcMar>
                </w:tcPr>
                <w:p w14:paraId="746B70D5" w14:textId="77777777" w:rsidR="008C2EED" w:rsidRDefault="008C2EED" w:rsidP="008C2EED">
                  <w:pPr>
                    <w:spacing w:after="0" w:line="240" w:lineRule="auto"/>
                    <w:jc w:val="center"/>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14:paraId="58D4A240" w14:textId="77777777" w:rsidR="008C2EED" w:rsidRDefault="008C2EED" w:rsidP="008C2EED">
                  <w:pPr>
                    <w:spacing w:after="0" w:line="240" w:lineRule="auto"/>
                  </w:pPr>
                </w:p>
              </w:tc>
            </w:tr>
            <w:tr w:rsidR="008C2EED" w14:paraId="0C98B887" w14:textId="77777777"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14:paraId="5F458621" w14:textId="77777777" w:rsidR="008C2EED" w:rsidRDefault="008C2EED" w:rsidP="008C2EED">
                  <w:pPr>
                    <w:spacing w:after="0" w:line="240" w:lineRule="auto"/>
                  </w:pPr>
                </w:p>
              </w:tc>
              <w:tc>
                <w:tcPr>
                  <w:tcW w:w="4981" w:type="dxa"/>
                  <w:tcBorders>
                    <w:top w:val="nil"/>
                    <w:left w:val="nil"/>
                    <w:bottom w:val="nil"/>
                    <w:right w:val="nil"/>
                  </w:tcBorders>
                  <w:tcMar>
                    <w:top w:w="39" w:type="dxa"/>
                    <w:left w:w="39" w:type="dxa"/>
                    <w:bottom w:w="39" w:type="dxa"/>
                    <w:right w:w="159" w:type="dxa"/>
                  </w:tcMar>
                </w:tcPr>
                <w:p w14:paraId="09378FB6" w14:textId="77777777" w:rsidR="008C2EED" w:rsidRDefault="008C2EED" w:rsidP="008C2EED">
                  <w:pPr>
                    <w:spacing w:after="0" w:line="240" w:lineRule="auto"/>
                    <w:jc w:val="right"/>
                  </w:pPr>
                  <w:r w:rsidRPr="00074A5C">
                    <w:rPr>
                      <w:rFonts w:ascii="Arial" w:eastAsia="Arial" w:hAnsi="Arial"/>
                      <w:color w:val="000000"/>
                    </w:rPr>
                    <w:t>VACANCY</w:t>
                  </w:r>
                </w:p>
              </w:tc>
              <w:tc>
                <w:tcPr>
                  <w:tcW w:w="1737" w:type="dxa"/>
                  <w:tcBorders>
                    <w:top w:val="nil"/>
                    <w:left w:val="nil"/>
                    <w:bottom w:val="nil"/>
                    <w:right w:val="nil"/>
                  </w:tcBorders>
                  <w:tcMar>
                    <w:top w:w="39" w:type="dxa"/>
                    <w:left w:w="39" w:type="dxa"/>
                    <w:bottom w:w="39" w:type="dxa"/>
                    <w:right w:w="39" w:type="dxa"/>
                  </w:tcMar>
                </w:tcPr>
                <w:p w14:paraId="3390E5ED" w14:textId="77777777" w:rsidR="008C2EED" w:rsidRDefault="008C2EED" w:rsidP="008C2EED">
                  <w:pPr>
                    <w:spacing w:after="0" w:line="240" w:lineRule="auto"/>
                    <w:jc w:val="center"/>
                  </w:pPr>
                </w:p>
              </w:tc>
              <w:tc>
                <w:tcPr>
                  <w:tcW w:w="1842" w:type="dxa"/>
                  <w:tcBorders>
                    <w:top w:val="nil"/>
                    <w:left w:val="nil"/>
                    <w:bottom w:val="nil"/>
                    <w:right w:val="nil"/>
                  </w:tcBorders>
                  <w:tcMar>
                    <w:top w:w="39" w:type="dxa"/>
                    <w:left w:w="39" w:type="dxa"/>
                    <w:bottom w:w="39" w:type="dxa"/>
                    <w:right w:w="39" w:type="dxa"/>
                  </w:tcMar>
                </w:tcPr>
                <w:p w14:paraId="58D18066" w14:textId="77777777" w:rsidR="008C2EED" w:rsidRDefault="008C2EED" w:rsidP="008C2EED">
                  <w:pPr>
                    <w:spacing w:after="0" w:line="240" w:lineRule="auto"/>
                    <w:jc w:val="center"/>
                  </w:pPr>
                </w:p>
              </w:tc>
              <w:tc>
                <w:tcPr>
                  <w:tcW w:w="582" w:type="dxa"/>
                  <w:tcBorders>
                    <w:top w:val="nil"/>
                    <w:left w:val="nil"/>
                    <w:bottom w:val="nil"/>
                    <w:right w:val="single" w:sz="7" w:space="0" w:color="000000"/>
                  </w:tcBorders>
                  <w:tcMar>
                    <w:top w:w="39" w:type="dxa"/>
                    <w:left w:w="39" w:type="dxa"/>
                    <w:bottom w:w="39" w:type="dxa"/>
                    <w:right w:w="39" w:type="dxa"/>
                  </w:tcMar>
                </w:tcPr>
                <w:p w14:paraId="7837B7F2" w14:textId="77777777" w:rsidR="008C2EED" w:rsidRDefault="008C2EED" w:rsidP="008C2EED">
                  <w:pPr>
                    <w:spacing w:after="0" w:line="240" w:lineRule="auto"/>
                  </w:pPr>
                </w:p>
              </w:tc>
            </w:tr>
            <w:tr w:rsidR="008C2EED" w14:paraId="2DE0477E" w14:textId="77777777"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14:paraId="59EBBF06" w14:textId="77777777" w:rsidR="008C2EED" w:rsidRDefault="008C2EED" w:rsidP="008C2EED">
                  <w:pPr>
                    <w:spacing w:after="0" w:line="240" w:lineRule="auto"/>
                  </w:pPr>
                </w:p>
              </w:tc>
              <w:tc>
                <w:tcPr>
                  <w:tcW w:w="4981" w:type="dxa"/>
                  <w:tcBorders>
                    <w:top w:val="nil"/>
                    <w:left w:val="nil"/>
                    <w:bottom w:val="nil"/>
                    <w:right w:val="nil"/>
                  </w:tcBorders>
                  <w:tcMar>
                    <w:top w:w="39" w:type="dxa"/>
                    <w:left w:w="39" w:type="dxa"/>
                    <w:bottom w:w="39" w:type="dxa"/>
                    <w:right w:w="159" w:type="dxa"/>
                  </w:tcMar>
                </w:tcPr>
                <w:p w14:paraId="440C3AEC" w14:textId="77777777" w:rsidR="008C2EED" w:rsidRPr="0095088C" w:rsidRDefault="008C2EED" w:rsidP="008C2EED">
                  <w:pPr>
                    <w:spacing w:after="0" w:line="240" w:lineRule="auto"/>
                    <w:jc w:val="right"/>
                  </w:pPr>
                  <w:r w:rsidRPr="0095088C">
                    <w:rPr>
                      <w:rFonts w:ascii="Arial" w:eastAsia="Arial" w:hAnsi="Arial"/>
                      <w:color w:val="000000"/>
                    </w:rPr>
                    <w:t>Helen Walker</w:t>
                  </w:r>
                </w:p>
              </w:tc>
              <w:tc>
                <w:tcPr>
                  <w:tcW w:w="1737" w:type="dxa"/>
                  <w:tcBorders>
                    <w:top w:val="nil"/>
                    <w:left w:val="nil"/>
                    <w:bottom w:val="nil"/>
                    <w:right w:val="nil"/>
                  </w:tcBorders>
                  <w:tcMar>
                    <w:top w:w="39" w:type="dxa"/>
                    <w:left w:w="39" w:type="dxa"/>
                    <w:bottom w:w="39" w:type="dxa"/>
                    <w:right w:w="39" w:type="dxa"/>
                  </w:tcMar>
                </w:tcPr>
                <w:p w14:paraId="243D3F3C" w14:textId="77777777" w:rsidR="008C2EED" w:rsidRPr="0095088C" w:rsidRDefault="008C2EED" w:rsidP="008C2EED">
                  <w:pPr>
                    <w:spacing w:after="0" w:line="240" w:lineRule="auto"/>
                    <w:jc w:val="center"/>
                  </w:pPr>
                  <w:r w:rsidRPr="0095088C">
                    <w:rPr>
                      <w:rFonts w:ascii="Arial" w:eastAsia="Arial" w:hAnsi="Arial"/>
                      <w:color w:val="000000"/>
                    </w:rPr>
                    <w:t>13 June 2019</w:t>
                  </w:r>
                </w:p>
              </w:tc>
              <w:tc>
                <w:tcPr>
                  <w:tcW w:w="1842" w:type="dxa"/>
                  <w:tcBorders>
                    <w:top w:val="nil"/>
                    <w:left w:val="nil"/>
                    <w:bottom w:val="nil"/>
                    <w:right w:val="nil"/>
                  </w:tcBorders>
                  <w:tcMar>
                    <w:top w:w="39" w:type="dxa"/>
                    <w:left w:w="39" w:type="dxa"/>
                    <w:bottom w:w="39" w:type="dxa"/>
                    <w:right w:w="39" w:type="dxa"/>
                  </w:tcMar>
                </w:tcPr>
                <w:p w14:paraId="5CAFAFEB" w14:textId="77777777" w:rsidR="008C2EED" w:rsidRPr="0095088C" w:rsidRDefault="008C2EED" w:rsidP="008C2EED">
                  <w:pPr>
                    <w:spacing w:after="0" w:line="240" w:lineRule="auto"/>
                    <w:jc w:val="center"/>
                  </w:pPr>
                  <w:r w:rsidRPr="0095088C">
                    <w:rPr>
                      <w:rFonts w:ascii="Arial" w:eastAsia="Arial" w:hAnsi="Arial"/>
                      <w:color w:val="000000"/>
                    </w:rPr>
                    <w:t>12 June 2023</w:t>
                  </w:r>
                </w:p>
              </w:tc>
              <w:tc>
                <w:tcPr>
                  <w:tcW w:w="582" w:type="dxa"/>
                  <w:tcBorders>
                    <w:top w:val="nil"/>
                    <w:left w:val="nil"/>
                    <w:bottom w:val="nil"/>
                    <w:right w:val="single" w:sz="7" w:space="0" w:color="000000"/>
                  </w:tcBorders>
                  <w:tcMar>
                    <w:top w:w="39" w:type="dxa"/>
                    <w:left w:w="39" w:type="dxa"/>
                    <w:bottom w:w="39" w:type="dxa"/>
                    <w:right w:w="39" w:type="dxa"/>
                  </w:tcMar>
                </w:tcPr>
                <w:p w14:paraId="5AFCC361" w14:textId="77777777" w:rsidR="008C2EED" w:rsidRDefault="008C2EED" w:rsidP="008C2EED">
                  <w:pPr>
                    <w:spacing w:after="0" w:line="240" w:lineRule="auto"/>
                  </w:pPr>
                </w:p>
              </w:tc>
            </w:tr>
            <w:tr w:rsidR="008C2EED" w14:paraId="01CF4FDA" w14:textId="77777777" w:rsidTr="00DD23B1">
              <w:trPr>
                <w:trHeight w:val="282"/>
              </w:trPr>
              <w:tc>
                <w:tcPr>
                  <w:tcW w:w="664" w:type="dxa"/>
                  <w:tcBorders>
                    <w:top w:val="nil"/>
                    <w:left w:val="single" w:sz="7" w:space="0" w:color="000000"/>
                    <w:bottom w:val="nil"/>
                    <w:right w:val="nil"/>
                  </w:tcBorders>
                  <w:tcMar>
                    <w:top w:w="39" w:type="dxa"/>
                    <w:left w:w="39" w:type="dxa"/>
                    <w:bottom w:w="39" w:type="dxa"/>
                    <w:right w:w="39" w:type="dxa"/>
                  </w:tcMar>
                </w:tcPr>
                <w:p w14:paraId="10236BCB" w14:textId="77777777" w:rsidR="008C2EED" w:rsidRDefault="008C2EED" w:rsidP="008C2EED">
                  <w:pPr>
                    <w:spacing w:after="0" w:line="240" w:lineRule="auto"/>
                  </w:pPr>
                </w:p>
              </w:tc>
              <w:tc>
                <w:tcPr>
                  <w:tcW w:w="4981" w:type="dxa"/>
                  <w:tcBorders>
                    <w:top w:val="nil"/>
                    <w:left w:val="nil"/>
                    <w:bottom w:val="nil"/>
                    <w:right w:val="nil"/>
                  </w:tcBorders>
                  <w:tcMar>
                    <w:top w:w="39" w:type="dxa"/>
                    <w:left w:w="39" w:type="dxa"/>
                    <w:bottom w:w="39" w:type="dxa"/>
                    <w:right w:w="159" w:type="dxa"/>
                  </w:tcMar>
                </w:tcPr>
                <w:p w14:paraId="39EAF502" w14:textId="05D1F759" w:rsidR="008C2EED" w:rsidRDefault="008C2EED" w:rsidP="008C2EED">
                  <w:pPr>
                    <w:spacing w:after="0" w:line="240" w:lineRule="auto"/>
                    <w:jc w:val="right"/>
                  </w:pPr>
                  <w:r>
                    <w:rPr>
                      <w:rFonts w:ascii="Arial" w:eastAsia="Arial" w:hAnsi="Arial"/>
                      <w:color w:val="000000"/>
                    </w:rPr>
                    <w:t>Rev’d Toby Hole</w:t>
                  </w:r>
                </w:p>
              </w:tc>
              <w:tc>
                <w:tcPr>
                  <w:tcW w:w="1737" w:type="dxa"/>
                  <w:tcBorders>
                    <w:top w:val="nil"/>
                    <w:left w:val="nil"/>
                    <w:bottom w:val="nil"/>
                    <w:right w:val="nil"/>
                  </w:tcBorders>
                  <w:tcMar>
                    <w:top w:w="39" w:type="dxa"/>
                    <w:left w:w="39" w:type="dxa"/>
                    <w:bottom w:w="39" w:type="dxa"/>
                    <w:right w:w="39" w:type="dxa"/>
                  </w:tcMar>
                </w:tcPr>
                <w:p w14:paraId="05C6124A" w14:textId="73713629" w:rsidR="008C2EED" w:rsidRPr="0095088C" w:rsidRDefault="008C2EED" w:rsidP="008C2EED">
                  <w:pPr>
                    <w:spacing w:after="0" w:line="240" w:lineRule="auto"/>
                    <w:jc w:val="center"/>
                    <w:rPr>
                      <w:rFonts w:ascii="Arial" w:eastAsia="Arial" w:hAnsi="Arial"/>
                      <w:color w:val="000000"/>
                    </w:rPr>
                  </w:pPr>
                  <w:r>
                    <w:rPr>
                      <w:rFonts w:ascii="Arial" w:eastAsia="Arial" w:hAnsi="Arial"/>
                      <w:color w:val="000000"/>
                    </w:rPr>
                    <w:t>26 Sep 2019</w:t>
                  </w:r>
                </w:p>
              </w:tc>
              <w:tc>
                <w:tcPr>
                  <w:tcW w:w="1842" w:type="dxa"/>
                  <w:tcBorders>
                    <w:top w:val="nil"/>
                    <w:left w:val="nil"/>
                    <w:bottom w:val="nil"/>
                    <w:right w:val="nil"/>
                  </w:tcBorders>
                  <w:tcMar>
                    <w:top w:w="39" w:type="dxa"/>
                    <w:left w:w="39" w:type="dxa"/>
                    <w:bottom w:w="39" w:type="dxa"/>
                    <w:right w:w="39" w:type="dxa"/>
                  </w:tcMar>
                </w:tcPr>
                <w:p w14:paraId="1AB85C14" w14:textId="312D1E22" w:rsidR="008C2EED" w:rsidRPr="0095088C" w:rsidRDefault="008C2EED" w:rsidP="008C2EED">
                  <w:pPr>
                    <w:spacing w:after="0" w:line="240" w:lineRule="auto"/>
                    <w:jc w:val="center"/>
                    <w:rPr>
                      <w:rFonts w:ascii="Arial" w:eastAsia="Arial" w:hAnsi="Arial"/>
                      <w:color w:val="000000"/>
                    </w:rPr>
                  </w:pPr>
                  <w:r>
                    <w:rPr>
                      <w:rFonts w:ascii="Arial" w:eastAsia="Arial" w:hAnsi="Arial"/>
                      <w:color w:val="000000"/>
                    </w:rPr>
                    <w:t>25 Sept 2023</w:t>
                  </w:r>
                </w:p>
              </w:tc>
              <w:tc>
                <w:tcPr>
                  <w:tcW w:w="582" w:type="dxa"/>
                  <w:tcBorders>
                    <w:top w:val="nil"/>
                    <w:left w:val="nil"/>
                    <w:bottom w:val="nil"/>
                    <w:right w:val="single" w:sz="7" w:space="0" w:color="000000"/>
                  </w:tcBorders>
                  <w:tcMar>
                    <w:top w:w="39" w:type="dxa"/>
                    <w:left w:w="39" w:type="dxa"/>
                    <w:bottom w:w="39" w:type="dxa"/>
                    <w:right w:w="39" w:type="dxa"/>
                  </w:tcMar>
                </w:tcPr>
                <w:p w14:paraId="2DB131C6" w14:textId="77777777" w:rsidR="008C2EED" w:rsidRDefault="008C2EED" w:rsidP="008C2EED">
                  <w:pPr>
                    <w:spacing w:after="0" w:line="240" w:lineRule="auto"/>
                  </w:pPr>
                </w:p>
              </w:tc>
            </w:tr>
            <w:tr w:rsidR="008C2EED" w14:paraId="3A63E8FC" w14:textId="77777777" w:rsidTr="00DD23B1">
              <w:trPr>
                <w:trHeight w:val="192"/>
              </w:trPr>
              <w:tc>
                <w:tcPr>
                  <w:tcW w:w="664" w:type="dxa"/>
                  <w:tcBorders>
                    <w:top w:val="nil"/>
                    <w:left w:val="single" w:sz="7" w:space="0" w:color="000000"/>
                    <w:bottom w:val="single" w:sz="4" w:space="0" w:color="auto"/>
                    <w:right w:val="nil"/>
                  </w:tcBorders>
                  <w:tcMar>
                    <w:top w:w="39" w:type="dxa"/>
                    <w:left w:w="39" w:type="dxa"/>
                    <w:bottom w:w="39" w:type="dxa"/>
                    <w:right w:w="39" w:type="dxa"/>
                  </w:tcMar>
                </w:tcPr>
                <w:p w14:paraId="09370649" w14:textId="77777777" w:rsidR="008C2EED" w:rsidRDefault="008C2EED" w:rsidP="008C2EED">
                  <w:pPr>
                    <w:spacing w:after="0" w:line="240" w:lineRule="auto"/>
                  </w:pPr>
                </w:p>
              </w:tc>
              <w:tc>
                <w:tcPr>
                  <w:tcW w:w="4981" w:type="dxa"/>
                  <w:tcBorders>
                    <w:top w:val="nil"/>
                    <w:left w:val="nil"/>
                    <w:bottom w:val="single" w:sz="4" w:space="0" w:color="auto"/>
                    <w:right w:val="nil"/>
                  </w:tcBorders>
                  <w:tcMar>
                    <w:top w:w="39" w:type="dxa"/>
                    <w:left w:w="39" w:type="dxa"/>
                    <w:bottom w:w="39" w:type="dxa"/>
                    <w:right w:w="39" w:type="dxa"/>
                  </w:tcMar>
                </w:tcPr>
                <w:p w14:paraId="1EF8D8D2" w14:textId="77777777" w:rsidR="008C2EED" w:rsidRDefault="008C2EED" w:rsidP="008C2EED">
                  <w:pPr>
                    <w:spacing w:after="0" w:line="240" w:lineRule="auto"/>
                  </w:pPr>
                </w:p>
              </w:tc>
              <w:tc>
                <w:tcPr>
                  <w:tcW w:w="1737" w:type="dxa"/>
                  <w:tcBorders>
                    <w:top w:val="nil"/>
                    <w:left w:val="nil"/>
                    <w:bottom w:val="single" w:sz="4" w:space="0" w:color="auto"/>
                    <w:right w:val="nil"/>
                  </w:tcBorders>
                  <w:tcMar>
                    <w:top w:w="39" w:type="dxa"/>
                    <w:left w:w="39" w:type="dxa"/>
                    <w:bottom w:w="39" w:type="dxa"/>
                    <w:right w:w="39" w:type="dxa"/>
                  </w:tcMar>
                </w:tcPr>
                <w:p w14:paraId="4BA2A088" w14:textId="77777777" w:rsidR="008C2EED" w:rsidRDefault="008C2EED" w:rsidP="008C2EED">
                  <w:pPr>
                    <w:spacing w:after="0" w:line="240" w:lineRule="auto"/>
                  </w:pPr>
                </w:p>
              </w:tc>
              <w:tc>
                <w:tcPr>
                  <w:tcW w:w="1842" w:type="dxa"/>
                  <w:tcBorders>
                    <w:top w:val="nil"/>
                    <w:left w:val="nil"/>
                    <w:bottom w:val="single" w:sz="4" w:space="0" w:color="auto"/>
                    <w:right w:val="nil"/>
                  </w:tcBorders>
                  <w:tcMar>
                    <w:top w:w="39" w:type="dxa"/>
                    <w:left w:w="39" w:type="dxa"/>
                    <w:bottom w:w="39" w:type="dxa"/>
                    <w:right w:w="39" w:type="dxa"/>
                  </w:tcMar>
                </w:tcPr>
                <w:p w14:paraId="38F57176" w14:textId="77777777" w:rsidR="008C2EED" w:rsidRDefault="008C2EED" w:rsidP="008C2EED">
                  <w:pPr>
                    <w:spacing w:after="0" w:line="240" w:lineRule="auto"/>
                  </w:pPr>
                </w:p>
              </w:tc>
              <w:tc>
                <w:tcPr>
                  <w:tcW w:w="582" w:type="dxa"/>
                  <w:tcBorders>
                    <w:top w:val="nil"/>
                    <w:left w:val="nil"/>
                    <w:bottom w:val="single" w:sz="4" w:space="0" w:color="auto"/>
                    <w:right w:val="single" w:sz="7" w:space="0" w:color="000000"/>
                  </w:tcBorders>
                  <w:tcMar>
                    <w:top w:w="39" w:type="dxa"/>
                    <w:left w:w="39" w:type="dxa"/>
                    <w:bottom w:w="39" w:type="dxa"/>
                    <w:right w:w="39" w:type="dxa"/>
                  </w:tcMar>
                </w:tcPr>
                <w:p w14:paraId="3B0E9B2D" w14:textId="77777777" w:rsidR="008C2EED" w:rsidRDefault="008C2EED" w:rsidP="008C2EED">
                  <w:pPr>
                    <w:spacing w:after="0" w:line="240" w:lineRule="auto"/>
                  </w:pPr>
                </w:p>
              </w:tc>
            </w:tr>
            <w:tr w:rsidR="008C2EED" w14:paraId="49F22A7F" w14:textId="77777777" w:rsidTr="00DD23B1">
              <w:trPr>
                <w:trHeight w:val="192"/>
              </w:trPr>
              <w:tc>
                <w:tcPr>
                  <w:tcW w:w="664" w:type="dxa"/>
                  <w:tcBorders>
                    <w:top w:val="nil"/>
                    <w:left w:val="single" w:sz="7" w:space="0" w:color="000000"/>
                    <w:bottom w:val="nil"/>
                    <w:right w:val="nil"/>
                  </w:tcBorders>
                  <w:tcMar>
                    <w:top w:w="39" w:type="dxa"/>
                    <w:left w:w="39" w:type="dxa"/>
                    <w:bottom w:w="39" w:type="dxa"/>
                    <w:right w:w="39" w:type="dxa"/>
                  </w:tcMar>
                </w:tcPr>
                <w:p w14:paraId="25EDEB02" w14:textId="77777777" w:rsidR="008C2EED" w:rsidRDefault="008C2EED" w:rsidP="008C2EED">
                  <w:pPr>
                    <w:spacing w:after="0" w:line="240" w:lineRule="auto"/>
                  </w:pPr>
                </w:p>
              </w:tc>
              <w:tc>
                <w:tcPr>
                  <w:tcW w:w="4981" w:type="dxa"/>
                  <w:tcBorders>
                    <w:top w:val="nil"/>
                    <w:left w:val="nil"/>
                    <w:bottom w:val="nil"/>
                    <w:right w:val="nil"/>
                  </w:tcBorders>
                  <w:tcMar>
                    <w:top w:w="39" w:type="dxa"/>
                    <w:left w:w="39" w:type="dxa"/>
                    <w:bottom w:w="39" w:type="dxa"/>
                    <w:right w:w="39" w:type="dxa"/>
                  </w:tcMar>
                </w:tcPr>
                <w:p w14:paraId="335D6EF0" w14:textId="77777777" w:rsidR="008C2EED" w:rsidRPr="00DD23B1" w:rsidRDefault="008C2EED" w:rsidP="008C2EED">
                  <w:pPr>
                    <w:spacing w:after="0" w:line="240" w:lineRule="auto"/>
                    <w:rPr>
                      <w:rFonts w:ascii="Arial" w:eastAsia="Arial" w:hAnsi="Arial"/>
                      <w:b/>
                      <w:color w:val="000000"/>
                    </w:rPr>
                  </w:pPr>
                  <w:r>
                    <w:rPr>
                      <w:rFonts w:ascii="Arial" w:eastAsia="Arial" w:hAnsi="Arial"/>
                      <w:b/>
                      <w:color w:val="000000"/>
                    </w:rPr>
                    <w:t>Associate G</w:t>
                  </w:r>
                  <w:r w:rsidRPr="00DD23B1">
                    <w:rPr>
                      <w:rFonts w:ascii="Arial" w:eastAsia="Arial" w:hAnsi="Arial"/>
                      <w:b/>
                      <w:color w:val="000000"/>
                    </w:rPr>
                    <w:t>overnors</w:t>
                  </w:r>
                </w:p>
                <w:p w14:paraId="2275C468" w14:textId="77777777" w:rsidR="008C2EED" w:rsidRPr="00DD23B1" w:rsidRDefault="008C2EED" w:rsidP="008C2EED">
                  <w:pPr>
                    <w:spacing w:after="0" w:line="240" w:lineRule="auto"/>
                    <w:jc w:val="right"/>
                    <w:rPr>
                      <w:rFonts w:ascii="Arial" w:eastAsia="Arial" w:hAnsi="Arial"/>
                      <w:b/>
                      <w:color w:val="000000"/>
                    </w:rPr>
                  </w:pPr>
                  <w:r w:rsidRPr="00DD23B1">
                    <w:rPr>
                      <w:rFonts w:ascii="Arial" w:eastAsia="Arial" w:hAnsi="Arial"/>
                      <w:bCs/>
                      <w:color w:val="000000"/>
                    </w:rPr>
                    <w:t>David Holland</w:t>
                  </w:r>
                </w:p>
              </w:tc>
              <w:tc>
                <w:tcPr>
                  <w:tcW w:w="1737" w:type="dxa"/>
                  <w:tcBorders>
                    <w:top w:val="nil"/>
                    <w:left w:val="nil"/>
                    <w:bottom w:val="nil"/>
                    <w:right w:val="nil"/>
                  </w:tcBorders>
                  <w:tcMar>
                    <w:top w:w="39" w:type="dxa"/>
                    <w:left w:w="39" w:type="dxa"/>
                    <w:bottom w:w="39" w:type="dxa"/>
                    <w:right w:w="39" w:type="dxa"/>
                  </w:tcMar>
                </w:tcPr>
                <w:p w14:paraId="1AFC8DBE" w14:textId="77777777" w:rsidR="008C2EED" w:rsidRPr="00DD23B1" w:rsidRDefault="008C2EED" w:rsidP="008C2EED">
                  <w:pPr>
                    <w:spacing w:after="0" w:line="240" w:lineRule="auto"/>
                    <w:rPr>
                      <w:rFonts w:ascii="Arial" w:eastAsia="Arial" w:hAnsi="Arial"/>
                      <w:b/>
                      <w:color w:val="000000"/>
                    </w:rPr>
                  </w:pPr>
                </w:p>
              </w:tc>
              <w:tc>
                <w:tcPr>
                  <w:tcW w:w="1842" w:type="dxa"/>
                  <w:tcBorders>
                    <w:top w:val="nil"/>
                    <w:left w:val="nil"/>
                    <w:bottom w:val="nil"/>
                    <w:right w:val="nil"/>
                  </w:tcBorders>
                  <w:tcMar>
                    <w:top w:w="39" w:type="dxa"/>
                    <w:left w:w="39" w:type="dxa"/>
                    <w:bottom w:w="39" w:type="dxa"/>
                    <w:right w:w="39" w:type="dxa"/>
                  </w:tcMar>
                </w:tcPr>
                <w:p w14:paraId="65D68232" w14:textId="77777777" w:rsidR="008C2EED" w:rsidRDefault="008C2EED" w:rsidP="008C2EED">
                  <w:pPr>
                    <w:spacing w:after="0" w:line="240" w:lineRule="auto"/>
                  </w:pPr>
                </w:p>
              </w:tc>
              <w:tc>
                <w:tcPr>
                  <w:tcW w:w="582" w:type="dxa"/>
                  <w:tcBorders>
                    <w:top w:val="nil"/>
                    <w:left w:val="nil"/>
                    <w:bottom w:val="nil"/>
                    <w:right w:val="single" w:sz="7" w:space="0" w:color="000000"/>
                  </w:tcBorders>
                  <w:tcMar>
                    <w:top w:w="39" w:type="dxa"/>
                    <w:left w:w="39" w:type="dxa"/>
                    <w:bottom w:w="39" w:type="dxa"/>
                    <w:right w:w="39" w:type="dxa"/>
                  </w:tcMar>
                </w:tcPr>
                <w:p w14:paraId="714D9FA3" w14:textId="77777777" w:rsidR="008C2EED" w:rsidRDefault="008C2EED" w:rsidP="008C2EED">
                  <w:pPr>
                    <w:spacing w:after="0" w:line="240" w:lineRule="auto"/>
                  </w:pPr>
                </w:p>
              </w:tc>
            </w:tr>
            <w:tr w:rsidR="008C2EED" w14:paraId="1C00667F" w14:textId="77777777" w:rsidTr="00DD23B1">
              <w:trPr>
                <w:trHeight w:val="192"/>
              </w:trPr>
              <w:tc>
                <w:tcPr>
                  <w:tcW w:w="664" w:type="dxa"/>
                  <w:tcBorders>
                    <w:top w:val="nil"/>
                    <w:left w:val="single" w:sz="7" w:space="0" w:color="000000"/>
                    <w:bottom w:val="single" w:sz="7" w:space="0" w:color="000000"/>
                    <w:right w:val="nil"/>
                  </w:tcBorders>
                  <w:tcMar>
                    <w:top w:w="39" w:type="dxa"/>
                    <w:left w:w="39" w:type="dxa"/>
                    <w:bottom w:w="39" w:type="dxa"/>
                    <w:right w:w="39" w:type="dxa"/>
                  </w:tcMar>
                </w:tcPr>
                <w:p w14:paraId="6A5534C2" w14:textId="77777777" w:rsidR="008C2EED" w:rsidRDefault="008C2EED" w:rsidP="008C2EED">
                  <w:pPr>
                    <w:spacing w:after="0" w:line="240" w:lineRule="auto"/>
                  </w:pPr>
                </w:p>
              </w:tc>
              <w:tc>
                <w:tcPr>
                  <w:tcW w:w="4981" w:type="dxa"/>
                  <w:tcBorders>
                    <w:top w:val="nil"/>
                    <w:left w:val="nil"/>
                    <w:bottom w:val="single" w:sz="7" w:space="0" w:color="000000"/>
                    <w:right w:val="nil"/>
                  </w:tcBorders>
                  <w:tcMar>
                    <w:top w:w="39" w:type="dxa"/>
                    <w:left w:w="39" w:type="dxa"/>
                    <w:bottom w:w="39" w:type="dxa"/>
                    <w:right w:w="39" w:type="dxa"/>
                  </w:tcMar>
                </w:tcPr>
                <w:p w14:paraId="61D5E285" w14:textId="77777777" w:rsidR="008C2EED" w:rsidRPr="00DD23B1" w:rsidRDefault="008C2EED" w:rsidP="008C2EED">
                  <w:pPr>
                    <w:spacing w:after="0" w:line="240" w:lineRule="auto"/>
                    <w:jc w:val="right"/>
                    <w:rPr>
                      <w:rFonts w:ascii="Arial" w:eastAsia="Arial" w:hAnsi="Arial"/>
                      <w:bCs/>
                      <w:color w:val="000000"/>
                    </w:rPr>
                  </w:pPr>
                </w:p>
              </w:tc>
              <w:tc>
                <w:tcPr>
                  <w:tcW w:w="1737" w:type="dxa"/>
                  <w:tcBorders>
                    <w:top w:val="nil"/>
                    <w:left w:val="nil"/>
                    <w:bottom w:val="single" w:sz="7" w:space="0" w:color="000000"/>
                    <w:right w:val="nil"/>
                  </w:tcBorders>
                  <w:tcMar>
                    <w:top w:w="39" w:type="dxa"/>
                    <w:left w:w="39" w:type="dxa"/>
                    <w:bottom w:w="39" w:type="dxa"/>
                    <w:right w:w="39" w:type="dxa"/>
                  </w:tcMar>
                </w:tcPr>
                <w:p w14:paraId="656005AB" w14:textId="77777777" w:rsidR="008C2EED" w:rsidRPr="00DD23B1" w:rsidRDefault="008C2EED" w:rsidP="008C2EED">
                  <w:pPr>
                    <w:spacing w:after="0" w:line="240" w:lineRule="auto"/>
                    <w:rPr>
                      <w:rFonts w:ascii="Arial" w:eastAsia="Arial" w:hAnsi="Arial"/>
                      <w:b/>
                      <w:color w:val="000000"/>
                    </w:rPr>
                  </w:pPr>
                </w:p>
              </w:tc>
              <w:tc>
                <w:tcPr>
                  <w:tcW w:w="1842" w:type="dxa"/>
                  <w:tcBorders>
                    <w:top w:val="nil"/>
                    <w:left w:val="nil"/>
                    <w:bottom w:val="single" w:sz="7" w:space="0" w:color="000000"/>
                    <w:right w:val="nil"/>
                  </w:tcBorders>
                  <w:tcMar>
                    <w:top w:w="39" w:type="dxa"/>
                    <w:left w:w="39" w:type="dxa"/>
                    <w:bottom w:w="39" w:type="dxa"/>
                    <w:right w:w="39" w:type="dxa"/>
                  </w:tcMar>
                </w:tcPr>
                <w:p w14:paraId="2FC66CE7" w14:textId="77777777" w:rsidR="008C2EED" w:rsidRDefault="008C2EED" w:rsidP="008C2EED">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14:paraId="6A4CB674" w14:textId="77777777" w:rsidR="008C2EED" w:rsidRDefault="008C2EED" w:rsidP="008C2EED">
                  <w:pPr>
                    <w:spacing w:after="0" w:line="240" w:lineRule="auto"/>
                  </w:pPr>
                </w:p>
              </w:tc>
            </w:tr>
          </w:tbl>
          <w:p w14:paraId="5668CE42" w14:textId="77777777" w:rsidR="00A43E84" w:rsidRDefault="00A43E84">
            <w:pPr>
              <w:spacing w:after="0" w:line="240" w:lineRule="auto"/>
            </w:pPr>
          </w:p>
        </w:tc>
        <w:tc>
          <w:tcPr>
            <w:tcW w:w="217" w:type="dxa"/>
          </w:tcPr>
          <w:p w14:paraId="0DBD95B1" w14:textId="77777777" w:rsidR="00A43E84" w:rsidRDefault="00A43E84">
            <w:pPr>
              <w:pStyle w:val="EmptyCellLayoutStyle"/>
              <w:spacing w:after="0" w:line="240" w:lineRule="auto"/>
            </w:pPr>
          </w:p>
        </w:tc>
      </w:tr>
      <w:tr w:rsidR="00A43E84" w14:paraId="3122AFA1" w14:textId="77777777">
        <w:trPr>
          <w:trHeight w:val="300"/>
        </w:trPr>
        <w:tc>
          <w:tcPr>
            <w:tcW w:w="188" w:type="dxa"/>
          </w:tcPr>
          <w:p w14:paraId="389E403D" w14:textId="77777777" w:rsidR="00A43E84" w:rsidRDefault="00A43E84">
            <w:pPr>
              <w:pStyle w:val="EmptyCellLayoutStyle"/>
              <w:spacing w:after="0" w:line="240" w:lineRule="auto"/>
            </w:pPr>
          </w:p>
        </w:tc>
        <w:tc>
          <w:tcPr>
            <w:tcW w:w="164" w:type="dxa"/>
          </w:tcPr>
          <w:p w14:paraId="2A133BC1" w14:textId="77777777" w:rsidR="00A43E84" w:rsidRDefault="00A43E84">
            <w:pPr>
              <w:pStyle w:val="EmptyCellLayoutStyle"/>
              <w:spacing w:after="0" w:line="240" w:lineRule="auto"/>
            </w:pPr>
          </w:p>
        </w:tc>
        <w:tc>
          <w:tcPr>
            <w:tcW w:w="9524" w:type="dxa"/>
          </w:tcPr>
          <w:p w14:paraId="3EE81B8D" w14:textId="77777777" w:rsidR="00A43E84" w:rsidRDefault="00A43E84">
            <w:pPr>
              <w:pStyle w:val="EmptyCellLayoutStyle"/>
              <w:spacing w:after="0" w:line="240" w:lineRule="auto"/>
            </w:pPr>
          </w:p>
        </w:tc>
        <w:tc>
          <w:tcPr>
            <w:tcW w:w="118" w:type="dxa"/>
          </w:tcPr>
          <w:p w14:paraId="6975D227" w14:textId="77777777" w:rsidR="00A43E84" w:rsidRDefault="00A43E84">
            <w:pPr>
              <w:pStyle w:val="EmptyCellLayoutStyle"/>
              <w:spacing w:after="0" w:line="240" w:lineRule="auto"/>
            </w:pPr>
          </w:p>
        </w:tc>
        <w:tc>
          <w:tcPr>
            <w:tcW w:w="217" w:type="dxa"/>
          </w:tcPr>
          <w:p w14:paraId="680C0B84" w14:textId="77777777" w:rsidR="00A43E84" w:rsidRDefault="00A43E84">
            <w:pPr>
              <w:pStyle w:val="EmptyCellLayoutStyle"/>
              <w:spacing w:after="0" w:line="240" w:lineRule="auto"/>
            </w:pPr>
          </w:p>
        </w:tc>
      </w:tr>
    </w:tbl>
    <w:p w14:paraId="1AB883D0" w14:textId="77777777" w:rsidR="00A43E84" w:rsidRDefault="00A43E84">
      <w:pPr>
        <w:spacing w:after="0" w:line="240" w:lineRule="auto"/>
      </w:pPr>
    </w:p>
    <w:sectPr w:rsidR="00A43E84" w:rsidSect="00DD23B1">
      <w:pgSz w:w="11915" w:h="16837"/>
      <w:pgMar w:top="850" w:right="850" w:bottom="850" w:left="85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2"/>
    <w:multiLevelType w:val="multilevel"/>
    <w:tmpl w:val="00000002"/>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2" w15:restartNumberingAfterBreak="0">
    <w:nsid w:val="00000003"/>
    <w:multiLevelType w:val="multilevel"/>
    <w:tmpl w:val="00000003"/>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E84"/>
    <w:rsid w:val="00074A5C"/>
    <w:rsid w:val="00095DA6"/>
    <w:rsid w:val="00190E18"/>
    <w:rsid w:val="00196D50"/>
    <w:rsid w:val="002C3423"/>
    <w:rsid w:val="003354EB"/>
    <w:rsid w:val="0035095F"/>
    <w:rsid w:val="00397D11"/>
    <w:rsid w:val="00407B3C"/>
    <w:rsid w:val="004B6335"/>
    <w:rsid w:val="004F3B6D"/>
    <w:rsid w:val="00507427"/>
    <w:rsid w:val="005C2245"/>
    <w:rsid w:val="008301F4"/>
    <w:rsid w:val="008C2EED"/>
    <w:rsid w:val="0095088C"/>
    <w:rsid w:val="00A43E84"/>
    <w:rsid w:val="00DA7591"/>
    <w:rsid w:val="00DD23B1"/>
    <w:rsid w:val="00F86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1D47D"/>
  <w15:docId w15:val="{4107D74B-FC03-4382-B4A7-A7E162E4E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9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mptyCellLayoutStyle">
    <w:name w:val="EmptyCellLayoutStyle"/>
    <w:rsid w:val="0035095F"/>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3012B4212A074DAE13674549E07CD8" ma:contentTypeVersion="11" ma:contentTypeDescription="Create a new document." ma:contentTypeScope="" ma:versionID="013c0d7789fa50fed1c3274a4b3e1882">
  <xsd:schema xmlns:xsd="http://www.w3.org/2001/XMLSchema" xmlns:xs="http://www.w3.org/2001/XMLSchema" xmlns:p="http://schemas.microsoft.com/office/2006/metadata/properties" xmlns:ns3="05d5d8f5-5f88-45f9-8668-d5d142d83cc9" xmlns:ns4="d01fc10b-582e-4802-a23b-64d64fd2d81a" targetNamespace="http://schemas.microsoft.com/office/2006/metadata/properties" ma:root="true" ma:fieldsID="a42474fd0d49d6c4297df84dc562e171" ns3:_="" ns4:_="">
    <xsd:import namespace="05d5d8f5-5f88-45f9-8668-d5d142d83cc9"/>
    <xsd:import namespace="d01fc10b-582e-4802-a23b-64d64fd2d81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d5d8f5-5f88-45f9-8668-d5d142d83cc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1fc10b-582e-4802-a23b-64d64fd2d8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C90CA5-F9B1-44D1-9D53-1FEB9B99FB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9E6B28-FF08-4179-AE83-C0E9B1292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d5d8f5-5f88-45f9-8668-d5d142d83cc9"/>
    <ds:schemaRef ds:uri="d01fc10b-582e-4802-a23b-64d64fd2d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45325A-543E-4141-8713-42D433E22C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166</Words>
  <Characters>952</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RUSHTON, Emma-Kate</dc:creator>
  <cp:lastModifiedBy>RUSHTON, Emma-Kate</cp:lastModifiedBy>
  <cp:revision>2</cp:revision>
  <cp:lastPrinted>2019-09-25T17:04:00Z</cp:lastPrinted>
  <dcterms:created xsi:type="dcterms:W3CDTF">2020-01-22T14:32:00Z</dcterms:created>
  <dcterms:modified xsi:type="dcterms:W3CDTF">2020-01-22T14:32:00Z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0x010100C63012B4212A074DAE13674549E07CD8</vt:lpwstr>
  </property>
</Properties>
</file>